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sdt>
      <w:sdtPr>
        <w:id w:val="5506388"/>
        <w:docPartObj>
          <w:docPartGallery w:val="Cover Pages"/>
          <w:docPartUnique/>
        </w:docPartObj>
      </w:sdtPr>
      <w:sdtEndPr/>
      <w:sdtContent>
        <w:p w14:paraId="6BF058D5" w14:textId="77777777" w:rsidR="00E92133" w:rsidRDefault="00764E53">
          <w:r>
            <w:rPr>
              <w:noProof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72064" behindDoc="0" locked="0" layoutInCell="0" allowOverlap="1" wp14:anchorId="77A80EDC" wp14:editId="054F147F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804025" cy="1143000"/>
                    <wp:effectExtent l="0" t="6350" r="19050" b="19050"/>
                    <wp:wrapNone/>
                    <wp:docPr id="16" name="Rectangl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04025" cy="1143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<a:effectLst>
                                    <a:outerShdw blurRad="63500" dist="53882" dir="2700000" algn="ctr" rotWithShape="0">
                                      <a:schemeClr val="bg1">
                                        <a:lumMod val="85000"/>
                                        <a:lumOff val="0"/>
                                        <a:alpha val="74998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Georgia" w:eastAsiaTheme="majorEastAsia" w:hAnsi="Georgia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Titel"/>
                                  <w:id w:val="10367609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CFC6FB4" w14:textId="3FB530D3" w:rsidR="00E92133" w:rsidRPr="00E92133" w:rsidRDefault="00FA3A4F">
                                    <w:pPr>
                                      <w:pStyle w:val="KeinLeerraum"/>
                                      <w:jc w:val="right"/>
                                      <w:rPr>
                                        <w:rFonts w:ascii="Georgia" w:eastAsiaTheme="majorEastAsia" w:hAnsi="Georgia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Georgia" w:eastAsiaTheme="majorEastAsia" w:hAnsi="Georgia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Informations-Dossier</w:t>
                                    </w:r>
                                    <w:r w:rsidR="00281C8C">
                                      <w:rPr>
                                        <w:rFonts w:ascii="Georgia" w:eastAsiaTheme="majorEastAsia" w:hAnsi="Georgia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 zum Heidelberger Maiball </w:t>
                                    </w:r>
                                    <w:r w:rsidR="006A4742">
                                      <w:rPr>
                                        <w:rFonts w:ascii="Georgia" w:eastAsiaTheme="majorEastAsia" w:hAnsi="Georgia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2018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77A80EDC" id="Rectangle 13" o:spid="_x0000_s1026" style="position:absolute;left:0;text-align:left;margin-left:0;margin-top:0;width:535.75pt;height:90pt;z-index:251672064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" o:allowincell="f" fillcolor="#c55a11 [3204]" strokecolor="white [3212]" strokeweight="1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="Georgia" w:eastAsiaTheme="majorEastAsia" w:hAnsi="Georgia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Titel"/>
                            <w:id w:val="10367609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6CFC6FB4" w14:textId="3FB530D3" w:rsidR="00E92133" w:rsidRPr="00E92133" w:rsidRDefault="00FA3A4F">
                              <w:pPr>
                                <w:pStyle w:val="KeinLeerraum"/>
                                <w:jc w:val="right"/>
                                <w:rPr>
                                  <w:rFonts w:ascii="Georgia" w:eastAsiaTheme="majorEastAsia" w:hAnsi="Georgia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Georgia" w:eastAsiaTheme="majorEastAsia" w:hAnsi="Georgia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Informations-Dossier</w:t>
                              </w:r>
                              <w:r w:rsidR="00281C8C">
                                <w:rPr>
                                  <w:rFonts w:ascii="Georgia" w:eastAsiaTheme="majorEastAsia" w:hAnsi="Georgia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zum Heidelberger Maiball </w:t>
                              </w:r>
                              <w:r w:rsidR="006A4742">
                                <w:rPr>
                                  <w:rFonts w:ascii="Georgia" w:eastAsiaTheme="majorEastAsia" w:hAnsi="Georgia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2018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val="en-GB" w:eastAsia="en-GB"/>
            </w:rPr>
            <mc:AlternateContent>
              <mc:Choice Requires="wpg">
                <w:drawing>
                  <wp:anchor distT="0" distB="0" distL="114300" distR="114300" simplePos="0" relativeHeight="251670016" behindDoc="0" locked="0" layoutInCell="0" allowOverlap="1" wp14:anchorId="45D2084E" wp14:editId="25956CB5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020695" cy="10690225"/>
                    <wp:effectExtent l="3175" t="0" r="0" b="1905"/>
                    <wp:wrapNone/>
                    <wp:docPr id="10" name="Group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020695" cy="10690225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11" name="Group 8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1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  <a:solidFill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10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lumMod val="100000"/>
                                      <a:lumOff val="0"/>
                                      <a:alpha val="80000"/>
                                    </a:schemeClr>
                                  </a:fgClr>
                                  <a:bgClr>
                                    <a:srgbClr val="FFFFFF">
                                      <a:alpha val="80000"/>
                                    </a:srgbClr>
                                  </a:bgClr>
                                </a:patt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effectLst>
                                        <a:outerShdw blurRad="63500" dist="53882" dir="2700000" algn="ctr" rotWithShape="0">
                                          <a:schemeClr val="bg1">
                                            <a:lumMod val="85000"/>
                                            <a:lumOff val="0"/>
                                            <a:alpha val="74998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14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8000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6F0A9F9" w14:textId="77777777" w:rsidR="00E92133" w:rsidRPr="00E92133" w:rsidRDefault="00E92133" w:rsidP="00E92133">
                                  <w:pPr>
                                    <w:pStyle w:val="KeinLeerraum"/>
                                    <w:rPr>
                                      <w:rFonts w:ascii="Georgia" w:eastAsiaTheme="majorEastAsia" w:hAnsi="Georgia" w:cstheme="majorBid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E92133">
                                    <w:rPr>
                                      <w:szCs w:val="96"/>
                                    </w:rPr>
                                    <w:t xml:space="preserve"> </w:t>
                                  </w:r>
                                  <w:r w:rsidRPr="00E92133">
                                    <w:rPr>
                                      <w:rFonts w:ascii="Georgia" w:eastAsiaTheme="majorEastAsia" w:hAnsi="Georgia" w:cstheme="majorBid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Stadthalle Heidelberg                           </w:t>
                                  </w:r>
                                </w:p>
                                <w:p w14:paraId="79B57C09" w14:textId="77777777" w:rsidR="00E92133" w:rsidRPr="00E92133" w:rsidRDefault="00E92133" w:rsidP="00E92133">
                                  <w:pPr>
                                    <w:pStyle w:val="KeinLeerraum"/>
                                    <w:rPr>
                                      <w:rFonts w:ascii="Georgia" w:eastAsiaTheme="majorEastAsia" w:hAnsi="Georgia" w:cstheme="majorBid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42646985" w14:textId="4CC12453" w:rsidR="00E92133" w:rsidRPr="00E92133" w:rsidRDefault="006A4742" w:rsidP="00E92133">
                                  <w:pPr>
                                    <w:pStyle w:val="KeinLeerraum"/>
                                    <w:rPr>
                                      <w:rFonts w:ascii="Georgia" w:eastAsiaTheme="majorEastAsia" w:hAnsi="Georgia" w:cstheme="majorBid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eastAsiaTheme="majorEastAsia" w:hAnsi="Georgia" w:cstheme="majorBid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26</w:t>
                                  </w:r>
                                  <w:r w:rsidR="00281C8C">
                                    <w:rPr>
                                      <w:rFonts w:ascii="Georgia" w:eastAsiaTheme="majorEastAsia" w:hAnsi="Georgia" w:cstheme="majorBid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. Mai </w:t>
                                  </w:r>
                                  <w:r>
                                    <w:rPr>
                                      <w:rFonts w:ascii="Georgia" w:eastAsiaTheme="majorEastAsia" w:hAnsi="Georgia" w:cstheme="majorBid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2018</w:t>
                                  </w:r>
                                </w:p>
                                <w:p w14:paraId="2130DDB9" w14:textId="77777777" w:rsidR="00E92133" w:rsidRPr="00E92133" w:rsidRDefault="00E92133" w:rsidP="00E92133">
                                  <w:pPr>
                                    <w:rPr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15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8000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08413CF" w14:textId="77777777" w:rsidR="00E92133" w:rsidRPr="00E92133" w:rsidRDefault="00E92133" w:rsidP="00E92133">
                                  <w:pPr>
                                    <w:pStyle w:val="KeinLeerraum"/>
                                    <w:rPr>
                                      <w:rFonts w:ascii="Georgia" w:eastAsiaTheme="majorEastAsia" w:hAnsi="Georgia" w:cstheme="majorBid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E92133">
                                    <w:rPr>
                                      <w:rFonts w:ascii="Georgia" w:eastAsiaTheme="majorEastAsia" w:hAnsi="Georgia" w:cstheme="majorBid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</w:p>
                                <w:p w14:paraId="65F8939C" w14:textId="77777777" w:rsidR="00E92133" w:rsidRDefault="00E92133"/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45D2084E" id="Group 7" o:spid="_x0000_s1027" style="position:absolute;left:0;text-align:left;margin-left:186.65pt;margin-top:0;width:237.85pt;height:841.75pt;z-index:251670016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" o:allowincell="f">
                    <v:group id="Group 8" o:spid="_x0000_s1028" style="position:absolute;left:7344;width:4896;height:15840" coordorigin="7560" coordsize="470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rect id="Rectangle 9" o:spid="_x0000_s1029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" fillcolor="#a5a5a5 [3206]" stroked="f"/>
                      <v:rect id="Rectangle 10" o:spid="_x0000_s1030" alt="Light vertical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" fillcolor="#a5a5a5 [3206]" stroked="f">
                        <v:fill r:id="rId9" o:title="" opacity="52428f" o:opacity2="52428f" type="pattern"/>
                      </v:rect>
                    </v:group>
                    <v:rect id="Rectangle 11" o:spid="_x0000_s1031" style="position:absolute;left:7344;width:4896;height:39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" filled="f" stroked="f">
                      <v:textbox inset="28.8pt,14.4pt,14.4pt,14.4pt">
                        <w:txbxContent>
                          <w:p w14:paraId="26F0A9F9" w14:textId="77777777" w:rsidR="00E92133" w:rsidRPr="00E92133" w:rsidRDefault="00E92133" w:rsidP="00E92133">
                            <w:pPr>
                              <w:pStyle w:val="KeinLeerraum"/>
                              <w:rPr>
                                <w:rFonts w:ascii="Georgia" w:eastAsiaTheme="majorEastAsia" w:hAnsi="Georgia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92133">
                              <w:rPr>
                                <w:szCs w:val="96"/>
                              </w:rPr>
                              <w:t xml:space="preserve"> </w:t>
                            </w:r>
                            <w:r w:rsidRPr="00E92133">
                              <w:rPr>
                                <w:rFonts w:ascii="Georgia" w:eastAsiaTheme="majorEastAsia" w:hAnsi="Georgia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Stadthalle Heidelberg                           </w:t>
                            </w:r>
                          </w:p>
                          <w:p w14:paraId="79B57C09" w14:textId="77777777" w:rsidR="00E92133" w:rsidRPr="00E92133" w:rsidRDefault="00E92133" w:rsidP="00E92133">
                            <w:pPr>
                              <w:pStyle w:val="KeinLeerraum"/>
                              <w:rPr>
                                <w:rFonts w:ascii="Georgia" w:eastAsiaTheme="majorEastAsia" w:hAnsi="Georgia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2646985" w14:textId="4CC12453" w:rsidR="00E92133" w:rsidRPr="00E92133" w:rsidRDefault="006A4742" w:rsidP="00E92133">
                            <w:pPr>
                              <w:pStyle w:val="KeinLeerraum"/>
                              <w:rPr>
                                <w:rFonts w:ascii="Georgia" w:eastAsiaTheme="majorEastAsia" w:hAnsi="Georgia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eastAsiaTheme="majorEastAsia" w:hAnsi="Georgia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26</w:t>
                            </w:r>
                            <w:r w:rsidR="00281C8C">
                              <w:rPr>
                                <w:rFonts w:ascii="Georgia" w:eastAsiaTheme="majorEastAsia" w:hAnsi="Georgia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. Mai </w:t>
                            </w:r>
                            <w:r>
                              <w:rPr>
                                <w:rFonts w:ascii="Georgia" w:eastAsiaTheme="majorEastAsia" w:hAnsi="Georgia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14:paraId="2130DDB9" w14:textId="77777777" w:rsidR="00E92133" w:rsidRPr="00E92133" w:rsidRDefault="00E92133" w:rsidP="00E92133">
                            <w:pPr>
                              <w:rPr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Rectangle 12" o:spid="_x0000_s1032" style="position:absolute;left:7329;top:10658;width:4889;height:446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" filled="f" stroked="f">
                      <v:textbox inset="28.8pt,14.4pt,14.4pt,14.4pt">
                        <w:txbxContent>
                          <w:p w14:paraId="008413CF" w14:textId="77777777" w:rsidR="00E92133" w:rsidRPr="00E92133" w:rsidRDefault="00E92133" w:rsidP="00E92133">
                            <w:pPr>
                              <w:pStyle w:val="KeinLeerraum"/>
                              <w:rPr>
                                <w:rFonts w:ascii="Georgia" w:eastAsiaTheme="majorEastAsia" w:hAnsi="Georgia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92133">
                              <w:rPr>
                                <w:rFonts w:ascii="Georgia" w:eastAsiaTheme="majorEastAsia" w:hAnsi="Georgia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5F8939C" w14:textId="77777777" w:rsidR="00E92133" w:rsidRDefault="00E92133"/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14:paraId="7E8CE1EE" w14:textId="77777777" w:rsidR="00E92133" w:rsidRDefault="00E92133">
          <w:pPr>
            <w:suppressAutoHyphens w:val="0"/>
            <w:spacing w:after="0" w:line="240" w:lineRule="auto"/>
            <w:jc w:val="left"/>
          </w:pPr>
          <w:r w:rsidRPr="00E92133">
            <w:rPr>
              <w:noProof/>
              <w:lang w:val="en-GB" w:eastAsia="en-GB"/>
            </w:rPr>
            <w:drawing>
              <wp:anchor distT="0" distB="0" distL="114935" distR="114935" simplePos="0" relativeHeight="251674112" behindDoc="0" locked="0" layoutInCell="1" allowOverlap="1" wp14:anchorId="70782375" wp14:editId="4BF53930">
                <wp:simplePos x="0" y="0"/>
                <wp:positionH relativeFrom="column">
                  <wp:posOffset>1543409</wp:posOffset>
                </wp:positionH>
                <wp:positionV relativeFrom="paragraph">
                  <wp:posOffset>2753802</wp:posOffset>
                </wp:positionV>
                <wp:extent cx="5566741" cy="3710608"/>
                <wp:effectExtent l="19050" t="0" r="0" b="0"/>
                <wp:wrapNone/>
                <wp:docPr id="4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6741" cy="3710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br w:type="page"/>
          </w:r>
        </w:p>
      </w:sdtContent>
    </w:sdt>
    <w:p w14:paraId="7DC45FB8" w14:textId="77777777" w:rsidR="00A626DD" w:rsidRDefault="0078719C">
      <w:pPr>
        <w:spacing w:line="360" w:lineRule="auto"/>
        <w:jc w:val="center"/>
        <w:rPr>
          <w:rFonts w:ascii="Arial" w:hAnsi="Arial" w:cs="Arial"/>
          <w:b/>
          <w:sz w:val="28"/>
          <w:szCs w:val="40"/>
          <w:u w:val="single"/>
        </w:rPr>
      </w:pPr>
      <w:r>
        <w:object w:dxaOrig="6484" w:dyaOrig="2159" w14:anchorId="199FBF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25pt;height:106.45pt" o:ole="">
            <v:imagedata r:id="rId11" o:title=""/>
          </v:shape>
          <o:OLEObject Type="Embed" ProgID="Unknown" ShapeID="_x0000_i1025" DrawAspect="Content" ObjectID="_1561658394" r:id="rId12"/>
        </w:object>
      </w:r>
    </w:p>
    <w:p w14:paraId="71990436" w14:textId="77777777" w:rsidR="00A626DD" w:rsidRDefault="00A626DD">
      <w:pPr>
        <w:pStyle w:val="KeinLeerraum"/>
        <w:tabs>
          <w:tab w:val="left" w:pos="7371"/>
        </w:tabs>
        <w:ind w:left="426" w:right="567"/>
        <w:jc w:val="right"/>
        <w:rPr>
          <w:color w:val="002E79"/>
          <w:sz w:val="44"/>
          <w:szCs w:val="40"/>
        </w:rPr>
      </w:pPr>
    </w:p>
    <w:p w14:paraId="16437AE3" w14:textId="77777777" w:rsidR="00A626DD" w:rsidRDefault="00A626DD">
      <w:pPr>
        <w:pStyle w:val="KeinLeerraum"/>
        <w:tabs>
          <w:tab w:val="left" w:pos="7371"/>
        </w:tabs>
        <w:ind w:left="426" w:right="567"/>
        <w:jc w:val="right"/>
        <w:rPr>
          <w:color w:val="002E79"/>
          <w:sz w:val="44"/>
          <w:szCs w:val="40"/>
        </w:rPr>
      </w:pPr>
    </w:p>
    <w:p w14:paraId="35CE2644" w14:textId="12BA239B" w:rsidR="00A626DD" w:rsidRDefault="00A626DD">
      <w:pPr>
        <w:pStyle w:val="KeinLeerraum"/>
        <w:tabs>
          <w:tab w:val="left" w:pos="7371"/>
        </w:tabs>
        <w:ind w:left="426" w:right="567"/>
        <w:jc w:val="right"/>
        <w:rPr>
          <w:sz w:val="24"/>
        </w:rPr>
      </w:pPr>
      <w:r w:rsidRPr="00EC20DB">
        <w:rPr>
          <w:color w:val="C45911" w:themeColor="accent2" w:themeShade="BF"/>
          <w:sz w:val="44"/>
          <w:szCs w:val="40"/>
        </w:rPr>
        <w:t>Stadthalle Heidelberg</w:t>
      </w:r>
      <w:r w:rsidRPr="00EC20DB">
        <w:rPr>
          <w:color w:val="C45911" w:themeColor="accent2" w:themeShade="BF"/>
          <w:sz w:val="72"/>
          <w:szCs w:val="40"/>
        </w:rPr>
        <w:t xml:space="preserve"> </w:t>
      </w:r>
      <w:r w:rsidRPr="00EC20DB">
        <w:rPr>
          <w:color w:val="C45911" w:themeColor="accent2" w:themeShade="BF"/>
          <w:sz w:val="44"/>
          <w:szCs w:val="40"/>
        </w:rPr>
        <w:t>|</w:t>
      </w:r>
      <w:r w:rsidRPr="00EC20DB">
        <w:rPr>
          <w:color w:val="C45911" w:themeColor="accent2" w:themeShade="BF"/>
          <w:sz w:val="72"/>
          <w:szCs w:val="40"/>
        </w:rPr>
        <w:t xml:space="preserve"> </w:t>
      </w:r>
      <w:r w:rsidR="006A4742">
        <w:rPr>
          <w:sz w:val="44"/>
          <w:szCs w:val="40"/>
        </w:rPr>
        <w:t>26</w:t>
      </w:r>
      <w:r>
        <w:rPr>
          <w:sz w:val="44"/>
          <w:szCs w:val="40"/>
        </w:rPr>
        <w:t xml:space="preserve">. Mai </w:t>
      </w:r>
      <w:r w:rsidR="006A4742">
        <w:rPr>
          <w:sz w:val="44"/>
          <w:szCs w:val="40"/>
        </w:rPr>
        <w:t>2018</w:t>
      </w:r>
    </w:p>
    <w:p w14:paraId="409EC356" w14:textId="77777777" w:rsidR="00A626DD" w:rsidRDefault="00A626DD">
      <w:pPr>
        <w:pStyle w:val="KeinLeerraum"/>
        <w:ind w:left="426" w:right="567"/>
        <w:jc w:val="right"/>
        <w:rPr>
          <w:sz w:val="24"/>
        </w:rPr>
      </w:pPr>
    </w:p>
    <w:p w14:paraId="25B8A2C5" w14:textId="77777777" w:rsidR="00A626DD" w:rsidRPr="00EC20DB" w:rsidRDefault="00A626DD">
      <w:pPr>
        <w:pStyle w:val="KeinLeerraum"/>
        <w:ind w:left="426" w:right="425"/>
        <w:rPr>
          <w:color w:val="93430C" w:themeColor="accent1" w:themeShade="BF"/>
          <w:sz w:val="40"/>
          <w:szCs w:val="68"/>
        </w:rPr>
      </w:pPr>
      <w:r w:rsidRPr="00EC20DB">
        <w:rPr>
          <w:color w:val="93430C" w:themeColor="accent1" w:themeShade="BF"/>
          <w:sz w:val="110"/>
          <w:szCs w:val="110"/>
        </w:rPr>
        <w:t>Heidelberger Maiball</w:t>
      </w:r>
    </w:p>
    <w:p w14:paraId="374921F4" w14:textId="77777777" w:rsidR="00A626DD" w:rsidRDefault="00A626DD">
      <w:pPr>
        <w:pStyle w:val="KeinLeerraum"/>
        <w:ind w:left="426" w:right="425"/>
        <w:rPr>
          <w:sz w:val="40"/>
          <w:szCs w:val="68"/>
        </w:rPr>
      </w:pPr>
    </w:p>
    <w:p w14:paraId="5634EFC0" w14:textId="77777777" w:rsidR="00A626DD" w:rsidRDefault="00A626DD">
      <w:pPr>
        <w:pStyle w:val="berschrift1"/>
        <w:numPr>
          <w:ilvl w:val="0"/>
          <w:numId w:val="0"/>
        </w:numPr>
      </w:pPr>
    </w:p>
    <w:p w14:paraId="39F6AC92" w14:textId="19C7CF48" w:rsidR="00FA3A4F" w:rsidRDefault="00FA3A4F">
      <w:pPr>
        <w:suppressAutoHyphens w:val="0"/>
        <w:spacing w:after="0" w:line="240" w:lineRule="auto"/>
        <w:jc w:val="left"/>
        <w:rPr>
          <w:rFonts w:ascii="Georgia" w:hAnsi="Georgia" w:cs="Arial"/>
          <w:b/>
          <w:u w:val="single"/>
        </w:rPr>
      </w:pPr>
      <w:r>
        <w:rPr>
          <w:rFonts w:ascii="Georgia" w:hAnsi="Georgia" w:cs="Arial"/>
          <w:b/>
          <w:u w:val="single"/>
        </w:rPr>
        <w:br w:type="page"/>
      </w:r>
    </w:p>
    <w:p w14:paraId="2167CADC" w14:textId="25DE1B43" w:rsidR="003C6B1A" w:rsidRPr="00EC20DB" w:rsidRDefault="00FA3A4F">
      <w:pPr>
        <w:spacing w:after="0" w:line="240" w:lineRule="auto"/>
        <w:ind w:hanging="1"/>
        <w:rPr>
          <w:rFonts w:ascii="Georgia" w:eastAsia="Times New Roman" w:hAnsi="Georgia"/>
          <w:b/>
          <w:bCs/>
          <w:color w:val="622D08" w:themeColor="accent1" w:themeShade="80"/>
          <w:kern w:val="1"/>
          <w:sz w:val="32"/>
          <w:szCs w:val="32"/>
        </w:rPr>
      </w:pPr>
      <w:r w:rsidRPr="00EC20DB">
        <w:rPr>
          <w:rFonts w:ascii="Georgia" w:eastAsia="Times New Roman" w:hAnsi="Georgia"/>
          <w:b/>
          <w:bCs/>
          <w:color w:val="622D08" w:themeColor="accent1" w:themeShade="80"/>
          <w:kern w:val="1"/>
          <w:sz w:val="32"/>
          <w:szCs w:val="32"/>
        </w:rPr>
        <w:lastRenderedPageBreak/>
        <w:t>Vorwort</w:t>
      </w:r>
    </w:p>
    <w:p w14:paraId="429DB78C" w14:textId="77777777" w:rsidR="00FA3A4F" w:rsidRDefault="00FA3A4F" w:rsidP="003C6B1A">
      <w:pPr>
        <w:spacing w:line="360" w:lineRule="auto"/>
        <w:ind w:hanging="1"/>
        <w:rPr>
          <w:rFonts w:ascii="Georgia" w:hAnsi="Georgia" w:cs="Arial"/>
        </w:rPr>
      </w:pPr>
    </w:p>
    <w:p w14:paraId="4747330E" w14:textId="77777777" w:rsidR="003C6B1A" w:rsidRPr="00726F0D" w:rsidRDefault="003C6B1A" w:rsidP="003C6B1A">
      <w:pPr>
        <w:spacing w:line="360" w:lineRule="auto"/>
        <w:ind w:hanging="1"/>
        <w:rPr>
          <w:rFonts w:ascii="Georgia" w:hAnsi="Georgia" w:cs="Arial"/>
        </w:rPr>
      </w:pPr>
      <w:r w:rsidRPr="00FA3A4F">
        <w:rPr>
          <w:rFonts w:ascii="Georgia" w:hAnsi="Georgia" w:cs="Arial"/>
        </w:rPr>
        <w:t>Seh</w:t>
      </w:r>
      <w:r w:rsidRPr="00726F0D">
        <w:rPr>
          <w:rFonts w:ascii="Georgia" w:hAnsi="Georgia" w:cs="Arial"/>
        </w:rPr>
        <w:t>r geehrte Damen und Herren,</w:t>
      </w:r>
    </w:p>
    <w:p w14:paraId="117E8E02" w14:textId="77777777" w:rsidR="001773C1" w:rsidRPr="00726F0D" w:rsidRDefault="001773C1">
      <w:pPr>
        <w:autoSpaceDE w:val="0"/>
        <w:spacing w:line="360" w:lineRule="auto"/>
        <w:ind w:hanging="1"/>
        <w:rPr>
          <w:rFonts w:ascii="Georgia" w:hAnsi="Georgia" w:cs="Arial"/>
        </w:rPr>
      </w:pPr>
      <w:r w:rsidRPr="00726F0D">
        <w:rPr>
          <w:rFonts w:ascii="Georgia" w:hAnsi="Georgia" w:cs="Arial"/>
        </w:rPr>
        <w:t>F</w:t>
      </w:r>
      <w:r w:rsidR="008A70B8" w:rsidRPr="00726F0D">
        <w:rPr>
          <w:rFonts w:ascii="Georgia" w:hAnsi="Georgia" w:cs="Arial"/>
        </w:rPr>
        <w:t>ließende Stoffe</w:t>
      </w:r>
      <w:r w:rsidRPr="00726F0D">
        <w:rPr>
          <w:rFonts w:ascii="Georgia" w:hAnsi="Georgia" w:cs="Arial"/>
        </w:rPr>
        <w:t>, klirrende Gläser, lachen</w:t>
      </w:r>
      <w:r w:rsidR="00764E53">
        <w:rPr>
          <w:rFonts w:ascii="Georgia" w:hAnsi="Georgia" w:cs="Arial"/>
        </w:rPr>
        <w:t>de Gesichter –</w:t>
      </w:r>
      <w:r w:rsidR="00726F0D">
        <w:rPr>
          <w:rFonts w:ascii="Georgia" w:hAnsi="Georgia" w:cs="Arial"/>
        </w:rPr>
        <w:t xml:space="preserve"> </w:t>
      </w:r>
      <w:r w:rsidR="0077168D" w:rsidRPr="00726F0D">
        <w:rPr>
          <w:rFonts w:ascii="Georgia" w:hAnsi="Georgia" w:cs="Arial"/>
        </w:rPr>
        <w:t>und über allem schwebt die</w:t>
      </w:r>
      <w:r w:rsidRPr="00726F0D">
        <w:rPr>
          <w:rFonts w:ascii="Georgia" w:hAnsi="Georgia" w:cs="Arial"/>
        </w:rPr>
        <w:t xml:space="preserve"> Musik</w:t>
      </w:r>
      <w:r w:rsidR="00BF535C" w:rsidRPr="00726F0D">
        <w:rPr>
          <w:rFonts w:ascii="Georgia" w:hAnsi="Georgia" w:cs="Arial"/>
        </w:rPr>
        <w:t xml:space="preserve"> des Orchesters</w:t>
      </w:r>
      <w:r w:rsidRPr="00726F0D">
        <w:rPr>
          <w:rFonts w:ascii="Georgia" w:hAnsi="Georgia" w:cs="Arial"/>
        </w:rPr>
        <w:t>.</w:t>
      </w:r>
      <w:r w:rsidR="003C6B1A" w:rsidRPr="00726F0D">
        <w:rPr>
          <w:rFonts w:ascii="Georgia" w:hAnsi="Georgia" w:cs="Arial"/>
        </w:rPr>
        <w:t xml:space="preserve"> Der jährliche</w:t>
      </w:r>
      <w:r w:rsidRPr="00726F0D">
        <w:rPr>
          <w:rFonts w:ascii="Georgia" w:hAnsi="Georgia" w:cs="Arial"/>
        </w:rPr>
        <w:t xml:space="preserve"> Heidelberger Maiball ist ein Fest für die Sinne, </w:t>
      </w:r>
      <w:proofErr w:type="gramStart"/>
      <w:r w:rsidRPr="00726F0D">
        <w:rPr>
          <w:rFonts w:ascii="Georgia" w:hAnsi="Georgia" w:cs="Arial"/>
        </w:rPr>
        <w:t>das</w:t>
      </w:r>
      <w:proofErr w:type="gramEnd"/>
      <w:r w:rsidRPr="00726F0D">
        <w:rPr>
          <w:rFonts w:ascii="Georgia" w:hAnsi="Georgia" w:cs="Arial"/>
        </w:rPr>
        <w:t xml:space="preserve"> seinesgleichen sucht.</w:t>
      </w:r>
      <w:r w:rsidR="0078719C" w:rsidRPr="00726F0D">
        <w:rPr>
          <w:rFonts w:ascii="Georgia" w:hAnsi="Georgia" w:cs="Arial"/>
        </w:rPr>
        <w:t xml:space="preserve"> </w:t>
      </w:r>
    </w:p>
    <w:p w14:paraId="3F1AA81C" w14:textId="0D01DC52" w:rsidR="00A626DD" w:rsidRPr="00726F0D" w:rsidRDefault="00A626DD">
      <w:pPr>
        <w:autoSpaceDE w:val="0"/>
        <w:spacing w:line="360" w:lineRule="auto"/>
        <w:ind w:hanging="1"/>
        <w:rPr>
          <w:rFonts w:ascii="Georgia" w:hAnsi="Georgia" w:cs="Arial"/>
        </w:rPr>
      </w:pPr>
      <w:r w:rsidRPr="00726F0D">
        <w:rPr>
          <w:rFonts w:ascii="Georgia" w:hAnsi="Georgia" w:cs="Arial"/>
        </w:rPr>
        <w:t>Wir freuen uns über Ihr Inte</w:t>
      </w:r>
      <w:r w:rsidR="0077168D" w:rsidRPr="00726F0D">
        <w:rPr>
          <w:rFonts w:ascii="Georgia" w:hAnsi="Georgia" w:cs="Arial"/>
        </w:rPr>
        <w:t>resse an einer Unterstüt</w:t>
      </w:r>
      <w:r w:rsidR="00726F0D">
        <w:rPr>
          <w:rFonts w:ascii="Georgia" w:hAnsi="Georgia" w:cs="Arial"/>
        </w:rPr>
        <w:t>zung dieser traditionsreichen</w:t>
      </w:r>
      <w:r w:rsidR="00F22F1D" w:rsidRPr="00726F0D">
        <w:rPr>
          <w:rFonts w:ascii="Georgia" w:hAnsi="Georgia" w:cs="Arial"/>
        </w:rPr>
        <w:t xml:space="preserve"> Veranstaltung</w:t>
      </w:r>
      <w:r w:rsidR="00C36436" w:rsidRPr="00726F0D">
        <w:rPr>
          <w:rFonts w:ascii="Georgia" w:hAnsi="Georgia" w:cs="Arial"/>
        </w:rPr>
        <w:t>, die</w:t>
      </w:r>
      <w:r w:rsidR="003C6B1A" w:rsidRPr="00726F0D">
        <w:rPr>
          <w:rFonts w:ascii="Georgia" w:hAnsi="Georgia" w:cs="Arial"/>
        </w:rPr>
        <w:t xml:space="preserve"> bereit</w:t>
      </w:r>
      <w:r w:rsidR="006A4742">
        <w:rPr>
          <w:rFonts w:ascii="Georgia" w:hAnsi="Georgia" w:cs="Arial"/>
        </w:rPr>
        <w:t>s in den vergangenen vierzehn</w:t>
      </w:r>
      <w:r w:rsidR="00BF535C" w:rsidRPr="00726F0D">
        <w:rPr>
          <w:rFonts w:ascii="Georgia" w:hAnsi="Georgia" w:cs="Arial"/>
        </w:rPr>
        <w:t xml:space="preserve"> Jahren</w:t>
      </w:r>
      <w:r w:rsidR="0077168D" w:rsidRPr="00726F0D">
        <w:rPr>
          <w:rFonts w:ascii="Georgia" w:hAnsi="Georgia" w:cs="Arial"/>
        </w:rPr>
        <w:t xml:space="preserve"> Stipendiaten</w:t>
      </w:r>
      <w:r w:rsidR="00F22F1D" w:rsidRPr="00726F0D">
        <w:rPr>
          <w:rFonts w:ascii="Georgia" w:hAnsi="Georgia" w:cs="Arial"/>
        </w:rPr>
        <w:t xml:space="preserve"> </w:t>
      </w:r>
      <w:r w:rsidR="006A4742">
        <w:rPr>
          <w:rFonts w:ascii="Georgia" w:hAnsi="Georgia" w:cs="Arial"/>
        </w:rPr>
        <w:t xml:space="preserve">und Alumni </w:t>
      </w:r>
      <w:r w:rsidR="00F22F1D" w:rsidRPr="00726F0D">
        <w:rPr>
          <w:rFonts w:ascii="Georgia" w:hAnsi="Georgia" w:cs="Arial"/>
        </w:rPr>
        <w:t>der Studienstiftung des deutschen</w:t>
      </w:r>
      <w:r w:rsidR="003C6B1A" w:rsidRPr="00726F0D">
        <w:rPr>
          <w:rFonts w:ascii="Georgia" w:hAnsi="Georgia" w:cs="Arial"/>
        </w:rPr>
        <w:t xml:space="preserve"> Volkes</w:t>
      </w:r>
      <w:r w:rsidR="006A4742">
        <w:rPr>
          <w:rFonts w:ascii="Georgia" w:hAnsi="Georgia" w:cs="Arial"/>
        </w:rPr>
        <w:t xml:space="preserve"> und</w:t>
      </w:r>
      <w:r w:rsidR="003C6B1A" w:rsidRPr="00726F0D">
        <w:rPr>
          <w:rFonts w:ascii="Georgia" w:hAnsi="Georgia" w:cs="Arial"/>
        </w:rPr>
        <w:t xml:space="preserve"> zu unvergesslichen Abenden zusammenbrachte.</w:t>
      </w:r>
      <w:r w:rsidR="00F22F1D" w:rsidRPr="00726F0D">
        <w:rPr>
          <w:rFonts w:ascii="Georgia" w:hAnsi="Georgia" w:cs="Arial"/>
        </w:rPr>
        <w:t xml:space="preserve"> Auch dieses Jahr werden</w:t>
      </w:r>
      <w:r w:rsidRPr="00726F0D">
        <w:rPr>
          <w:rFonts w:ascii="Georgia" w:hAnsi="Georgia" w:cs="Arial"/>
        </w:rPr>
        <w:t xml:space="preserve"> ca. 500 Gäste aller Fachrichtungen erwarte</w:t>
      </w:r>
      <w:r w:rsidR="0077168D" w:rsidRPr="00726F0D">
        <w:rPr>
          <w:rFonts w:ascii="Georgia" w:hAnsi="Georgia" w:cs="Arial"/>
        </w:rPr>
        <w:t>t, die zum Teil sogar aus dem Ausland anreisen</w:t>
      </w:r>
      <w:r w:rsidRPr="00726F0D">
        <w:rPr>
          <w:rFonts w:ascii="Georgia" w:hAnsi="Georgia" w:cs="Arial"/>
        </w:rPr>
        <w:t xml:space="preserve"> </w:t>
      </w:r>
      <w:r w:rsidR="00764E53">
        <w:rPr>
          <w:rFonts w:ascii="Georgia" w:hAnsi="Georgia" w:cs="Arial"/>
        </w:rPr>
        <w:t>–</w:t>
      </w:r>
      <w:r w:rsidRPr="00726F0D">
        <w:rPr>
          <w:rFonts w:ascii="Georgia" w:hAnsi="Georgia" w:cs="Arial"/>
        </w:rPr>
        <w:t xml:space="preserve"> ein</w:t>
      </w:r>
      <w:r w:rsidR="003C6B1A" w:rsidRPr="00726F0D">
        <w:rPr>
          <w:rFonts w:ascii="Georgia" w:hAnsi="Georgia" w:cs="Arial"/>
        </w:rPr>
        <w:t>e au</w:t>
      </w:r>
      <w:r w:rsidR="0077168D" w:rsidRPr="00726F0D">
        <w:rPr>
          <w:rFonts w:ascii="Georgia" w:hAnsi="Georgia" w:cs="Arial"/>
        </w:rPr>
        <w:t>sgezeichnete Möglichkeit</w:t>
      </w:r>
      <w:r w:rsidR="006B4CC1" w:rsidRPr="00726F0D">
        <w:rPr>
          <w:rFonts w:ascii="Georgia" w:hAnsi="Georgia" w:cs="Arial"/>
        </w:rPr>
        <w:t>,</w:t>
      </w:r>
      <w:r w:rsidR="00C36436" w:rsidRPr="00726F0D">
        <w:rPr>
          <w:rFonts w:ascii="Georgia" w:hAnsi="Georgia" w:cs="Arial"/>
        </w:rPr>
        <w:t xml:space="preserve"> Ihre Firma dieser</w:t>
      </w:r>
      <w:r w:rsidR="00F22F1D" w:rsidRPr="00726F0D">
        <w:rPr>
          <w:rFonts w:ascii="Georgia" w:hAnsi="Georgia" w:cs="Arial"/>
        </w:rPr>
        <w:t xml:space="preserve"> ausgewählten und</w:t>
      </w:r>
      <w:r w:rsidR="003C6B1A" w:rsidRPr="00726F0D">
        <w:rPr>
          <w:rFonts w:ascii="Georgia" w:hAnsi="Georgia" w:cs="Arial"/>
        </w:rPr>
        <w:t xml:space="preserve"> vielschichtigen Klientel zu präsentieren</w:t>
      </w:r>
      <w:r w:rsidRPr="00726F0D">
        <w:rPr>
          <w:rFonts w:ascii="Georgia" w:hAnsi="Georgia" w:cs="Arial"/>
        </w:rPr>
        <w:t>.</w:t>
      </w:r>
    </w:p>
    <w:p w14:paraId="7CB01BA6" w14:textId="51066D0A" w:rsidR="004E4276" w:rsidRDefault="00A626DD" w:rsidP="004E4276">
      <w:pPr>
        <w:autoSpaceDE w:val="0"/>
        <w:spacing w:line="360" w:lineRule="auto"/>
        <w:ind w:hanging="1"/>
        <w:rPr>
          <w:rFonts w:ascii="Georgia" w:hAnsi="Georgia" w:cs="Arial"/>
        </w:rPr>
      </w:pPr>
      <w:r w:rsidRPr="00726F0D">
        <w:rPr>
          <w:rFonts w:ascii="Georgia" w:hAnsi="Georgia" w:cs="Arial"/>
        </w:rPr>
        <w:t xml:space="preserve">Im Folgenden möchten wir Ihnen </w:t>
      </w:r>
      <w:r w:rsidR="003C6B1A" w:rsidRPr="00726F0D">
        <w:rPr>
          <w:rFonts w:ascii="Georgia" w:hAnsi="Georgia" w:cs="Arial"/>
        </w:rPr>
        <w:t xml:space="preserve">daher </w:t>
      </w:r>
      <w:r w:rsidRPr="00726F0D">
        <w:rPr>
          <w:rFonts w:ascii="Georgia" w:hAnsi="Georgia" w:cs="Arial"/>
        </w:rPr>
        <w:t>zu unserer Veranstaltung einige Details präsentieren, um Ihnen zu verdeutlichen, welche Bedeutung der Heidel</w:t>
      </w:r>
      <w:r w:rsidR="006A4742">
        <w:rPr>
          <w:rFonts w:ascii="Georgia" w:hAnsi="Georgia" w:cs="Arial"/>
        </w:rPr>
        <w:t>berger Maiball für die Studierende</w:t>
      </w:r>
      <w:r w:rsidRPr="00726F0D">
        <w:rPr>
          <w:rFonts w:ascii="Georgia" w:hAnsi="Georgia" w:cs="Arial"/>
        </w:rPr>
        <w:t xml:space="preserve"> hat</w:t>
      </w:r>
      <w:r w:rsidR="003C6B1A" w:rsidRPr="00726F0D">
        <w:rPr>
          <w:rFonts w:ascii="Georgia" w:hAnsi="Georgia" w:cs="Arial"/>
        </w:rPr>
        <w:t xml:space="preserve"> und wie Sie dieses Event für Ihre Firma </w:t>
      </w:r>
      <w:r w:rsidR="0077168D" w:rsidRPr="00726F0D">
        <w:rPr>
          <w:rFonts w:ascii="Georgia" w:hAnsi="Georgia" w:cs="Arial"/>
        </w:rPr>
        <w:t xml:space="preserve">optimal </w:t>
      </w:r>
      <w:r w:rsidR="003C6B1A" w:rsidRPr="00726F0D">
        <w:rPr>
          <w:rFonts w:ascii="Georgia" w:hAnsi="Georgia" w:cs="Arial"/>
        </w:rPr>
        <w:t>nutzen können.</w:t>
      </w:r>
    </w:p>
    <w:sdt>
      <w:sdtPr>
        <w:rPr>
          <w:b/>
          <w:bCs/>
        </w:rPr>
        <w:id w:val="4124850"/>
        <w:docPartObj>
          <w:docPartGallery w:val="Table of Contents"/>
          <w:docPartUnique/>
        </w:docPartObj>
      </w:sdtPr>
      <w:sdtEndPr>
        <w:rPr>
          <w:rFonts w:ascii="Georgia" w:hAnsi="Georgia"/>
          <w:b w:val="0"/>
          <w:bCs w:val="0"/>
        </w:rPr>
      </w:sdtEndPr>
      <w:sdtContent>
        <w:p w14:paraId="0B21BB93" w14:textId="77777777" w:rsidR="004E4276" w:rsidRDefault="004E4276" w:rsidP="00736F12">
          <w:r w:rsidRPr="00736F12">
            <w:rPr>
              <w:rFonts w:ascii="Georgia" w:hAnsi="Georgia"/>
              <w:color w:val="622D08" w:themeColor="accent1" w:themeShade="80"/>
              <w:sz w:val="32"/>
              <w:szCs w:val="32"/>
            </w:rPr>
            <w:t>Inhalt</w:t>
          </w:r>
        </w:p>
        <w:p w14:paraId="655639CF" w14:textId="77777777" w:rsidR="00FA3A4F" w:rsidRPr="00FA3A4F" w:rsidRDefault="00FA3A4F" w:rsidP="00FA3A4F">
          <w:pPr>
            <w:rPr>
              <w:lang w:eastAsia="en-US"/>
            </w:rPr>
          </w:pPr>
        </w:p>
        <w:p w14:paraId="42D188BF" w14:textId="0DB5D9A1" w:rsidR="00736F12" w:rsidRDefault="001D095F">
          <w:pPr>
            <w:pStyle w:val="Verzeichnis1"/>
            <w:tabs>
              <w:tab w:val="right" w:leader="dot" w:pos="10338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r w:rsidRPr="00764E53">
            <w:rPr>
              <w:rFonts w:ascii="Georgia" w:hAnsi="Georgia"/>
            </w:rPr>
            <w:fldChar w:fldCharType="begin"/>
          </w:r>
          <w:r w:rsidR="004E4276" w:rsidRPr="00764E53">
            <w:rPr>
              <w:rFonts w:ascii="Georgia" w:hAnsi="Georgia"/>
            </w:rPr>
            <w:instrText xml:space="preserve"> TOC \o "1-3" \h \z \u </w:instrText>
          </w:r>
          <w:r w:rsidRPr="00764E53">
            <w:rPr>
              <w:rFonts w:ascii="Georgia" w:hAnsi="Georgia"/>
            </w:rPr>
            <w:fldChar w:fldCharType="separate"/>
          </w:r>
          <w:hyperlink w:anchor="_Toc466879509" w:history="1">
            <w:r w:rsidR="00736F12" w:rsidRPr="00000FEE">
              <w:rPr>
                <w:rStyle w:val="Hyperlink"/>
                <w:rFonts w:ascii="Georgia" w:hAnsi="Georgia"/>
                <w:noProof/>
              </w:rPr>
              <w:t>Die Ausrichter: Stipendiaten der Studienstiftung des deutschen Volkes</w:t>
            </w:r>
            <w:r w:rsidR="00736F12">
              <w:rPr>
                <w:noProof/>
                <w:webHidden/>
              </w:rPr>
              <w:tab/>
            </w:r>
            <w:r w:rsidR="00736F12">
              <w:rPr>
                <w:noProof/>
                <w:webHidden/>
              </w:rPr>
              <w:fldChar w:fldCharType="begin"/>
            </w:r>
            <w:r w:rsidR="00736F12">
              <w:rPr>
                <w:noProof/>
                <w:webHidden/>
              </w:rPr>
              <w:instrText xml:space="preserve"> PAGEREF _Toc466879509 \h </w:instrText>
            </w:r>
            <w:r w:rsidR="00736F12">
              <w:rPr>
                <w:noProof/>
                <w:webHidden/>
              </w:rPr>
            </w:r>
            <w:r w:rsidR="00736F12">
              <w:rPr>
                <w:noProof/>
                <w:webHidden/>
              </w:rPr>
              <w:fldChar w:fldCharType="separate"/>
            </w:r>
            <w:r w:rsidR="00E03F4E">
              <w:rPr>
                <w:noProof/>
                <w:webHidden/>
              </w:rPr>
              <w:t>1</w:t>
            </w:r>
            <w:r w:rsidR="00736F12">
              <w:rPr>
                <w:noProof/>
                <w:webHidden/>
              </w:rPr>
              <w:fldChar w:fldCharType="end"/>
            </w:r>
          </w:hyperlink>
        </w:p>
        <w:p w14:paraId="7B77D396" w14:textId="43028562" w:rsidR="00736F12" w:rsidRDefault="00D215E0">
          <w:pPr>
            <w:pStyle w:val="Verzeichnis1"/>
            <w:tabs>
              <w:tab w:val="right" w:leader="dot" w:pos="10338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66879510" w:history="1">
            <w:r w:rsidR="00736F12" w:rsidRPr="00000FEE">
              <w:rPr>
                <w:rStyle w:val="Hyperlink"/>
                <w:rFonts w:ascii="Georgia" w:hAnsi="Georgia"/>
                <w:noProof/>
              </w:rPr>
              <w:t>Der Maiball – eine kurze Historie</w:t>
            </w:r>
            <w:r w:rsidR="00736F12">
              <w:rPr>
                <w:noProof/>
                <w:webHidden/>
              </w:rPr>
              <w:tab/>
            </w:r>
            <w:r w:rsidR="00736F12">
              <w:rPr>
                <w:noProof/>
                <w:webHidden/>
              </w:rPr>
              <w:fldChar w:fldCharType="begin"/>
            </w:r>
            <w:r w:rsidR="00736F12">
              <w:rPr>
                <w:noProof/>
                <w:webHidden/>
              </w:rPr>
              <w:instrText xml:space="preserve"> PAGEREF _Toc466879510 \h </w:instrText>
            </w:r>
            <w:r w:rsidR="00736F12">
              <w:rPr>
                <w:noProof/>
                <w:webHidden/>
              </w:rPr>
            </w:r>
            <w:r w:rsidR="00736F12">
              <w:rPr>
                <w:noProof/>
                <w:webHidden/>
              </w:rPr>
              <w:fldChar w:fldCharType="separate"/>
            </w:r>
            <w:r w:rsidR="00E03F4E">
              <w:rPr>
                <w:noProof/>
                <w:webHidden/>
              </w:rPr>
              <w:t>2</w:t>
            </w:r>
            <w:r w:rsidR="00736F12">
              <w:rPr>
                <w:noProof/>
                <w:webHidden/>
              </w:rPr>
              <w:fldChar w:fldCharType="end"/>
            </w:r>
          </w:hyperlink>
        </w:p>
        <w:p w14:paraId="3EFD1748" w14:textId="3C109036" w:rsidR="00736F12" w:rsidRDefault="00D215E0">
          <w:pPr>
            <w:pStyle w:val="Verzeichnis1"/>
            <w:tabs>
              <w:tab w:val="right" w:leader="dot" w:pos="10338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66879511" w:history="1">
            <w:r w:rsidR="00736F12" w:rsidRPr="00000FEE">
              <w:rPr>
                <w:rStyle w:val="Hyperlink"/>
                <w:rFonts w:ascii="Georgia" w:hAnsi="Georgia"/>
                <w:noProof/>
              </w:rPr>
              <w:t xml:space="preserve">Der Maiball </w:t>
            </w:r>
            <w:r w:rsidR="006A4742">
              <w:rPr>
                <w:rStyle w:val="Hyperlink"/>
                <w:rFonts w:ascii="Georgia" w:hAnsi="Georgia"/>
                <w:noProof/>
              </w:rPr>
              <w:t>2018</w:t>
            </w:r>
            <w:r w:rsidR="00736F12">
              <w:rPr>
                <w:noProof/>
                <w:webHidden/>
              </w:rPr>
              <w:tab/>
            </w:r>
            <w:r w:rsidR="00736F12">
              <w:rPr>
                <w:noProof/>
                <w:webHidden/>
              </w:rPr>
              <w:fldChar w:fldCharType="begin"/>
            </w:r>
            <w:r w:rsidR="00736F12">
              <w:rPr>
                <w:noProof/>
                <w:webHidden/>
              </w:rPr>
              <w:instrText xml:space="preserve"> PAGEREF _Toc466879511 \h </w:instrText>
            </w:r>
            <w:r w:rsidR="00736F12">
              <w:rPr>
                <w:noProof/>
                <w:webHidden/>
              </w:rPr>
            </w:r>
            <w:r w:rsidR="00736F12">
              <w:rPr>
                <w:noProof/>
                <w:webHidden/>
              </w:rPr>
              <w:fldChar w:fldCharType="separate"/>
            </w:r>
            <w:r w:rsidR="00E03F4E">
              <w:rPr>
                <w:noProof/>
                <w:webHidden/>
              </w:rPr>
              <w:t>3</w:t>
            </w:r>
            <w:r w:rsidR="00736F12">
              <w:rPr>
                <w:noProof/>
                <w:webHidden/>
              </w:rPr>
              <w:fldChar w:fldCharType="end"/>
            </w:r>
          </w:hyperlink>
        </w:p>
        <w:p w14:paraId="0E72ED51" w14:textId="5DD45993" w:rsidR="00736F12" w:rsidRDefault="00D215E0">
          <w:pPr>
            <w:pStyle w:val="Verzeichnis1"/>
            <w:tabs>
              <w:tab w:val="right" w:leader="dot" w:pos="10338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66879512" w:history="1">
            <w:r w:rsidR="00736F12" w:rsidRPr="00000FEE">
              <w:rPr>
                <w:rStyle w:val="Hyperlink"/>
                <w:rFonts w:ascii="Georgia" w:hAnsi="Georgia"/>
                <w:noProof/>
              </w:rPr>
              <w:t>Möglichkeiten der Unterstützung durch Ihr Unternehmen</w:t>
            </w:r>
            <w:r w:rsidR="00736F12">
              <w:rPr>
                <w:noProof/>
                <w:webHidden/>
              </w:rPr>
              <w:tab/>
            </w:r>
            <w:r w:rsidR="00736F12">
              <w:rPr>
                <w:noProof/>
                <w:webHidden/>
              </w:rPr>
              <w:fldChar w:fldCharType="begin"/>
            </w:r>
            <w:r w:rsidR="00736F12">
              <w:rPr>
                <w:noProof/>
                <w:webHidden/>
              </w:rPr>
              <w:instrText xml:space="preserve"> PAGEREF _Toc466879512 \h </w:instrText>
            </w:r>
            <w:r w:rsidR="00736F12">
              <w:rPr>
                <w:noProof/>
                <w:webHidden/>
              </w:rPr>
            </w:r>
            <w:r w:rsidR="00736F12">
              <w:rPr>
                <w:noProof/>
                <w:webHidden/>
              </w:rPr>
              <w:fldChar w:fldCharType="separate"/>
            </w:r>
            <w:r w:rsidR="00E03F4E">
              <w:rPr>
                <w:noProof/>
                <w:webHidden/>
              </w:rPr>
              <w:t>4</w:t>
            </w:r>
            <w:r w:rsidR="00736F12">
              <w:rPr>
                <w:noProof/>
                <w:webHidden/>
              </w:rPr>
              <w:fldChar w:fldCharType="end"/>
            </w:r>
          </w:hyperlink>
        </w:p>
        <w:p w14:paraId="6A06ECD4" w14:textId="7FD294F2" w:rsidR="00736F12" w:rsidRDefault="00D215E0">
          <w:pPr>
            <w:pStyle w:val="Verzeichnis1"/>
            <w:tabs>
              <w:tab w:val="right" w:leader="dot" w:pos="10338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66879513" w:history="1">
            <w:r w:rsidR="00736F12" w:rsidRPr="00000FEE">
              <w:rPr>
                <w:rStyle w:val="Hyperlink"/>
                <w:rFonts w:ascii="Georgia" w:hAnsi="Georgia"/>
                <w:noProof/>
              </w:rPr>
              <w:t>Weitere Werbemöglichkeiten</w:t>
            </w:r>
            <w:r w:rsidR="00736F12">
              <w:rPr>
                <w:noProof/>
                <w:webHidden/>
              </w:rPr>
              <w:tab/>
            </w:r>
            <w:r w:rsidR="00736F12">
              <w:rPr>
                <w:noProof/>
                <w:webHidden/>
              </w:rPr>
              <w:fldChar w:fldCharType="begin"/>
            </w:r>
            <w:r w:rsidR="00736F12">
              <w:rPr>
                <w:noProof/>
                <w:webHidden/>
              </w:rPr>
              <w:instrText xml:space="preserve"> PAGEREF _Toc466879513 \h </w:instrText>
            </w:r>
            <w:r w:rsidR="00736F12">
              <w:rPr>
                <w:noProof/>
                <w:webHidden/>
              </w:rPr>
            </w:r>
            <w:r w:rsidR="00736F12">
              <w:rPr>
                <w:noProof/>
                <w:webHidden/>
              </w:rPr>
              <w:fldChar w:fldCharType="separate"/>
            </w:r>
            <w:r w:rsidR="00E03F4E">
              <w:rPr>
                <w:noProof/>
                <w:webHidden/>
              </w:rPr>
              <w:t>4</w:t>
            </w:r>
            <w:r w:rsidR="00736F12">
              <w:rPr>
                <w:noProof/>
                <w:webHidden/>
              </w:rPr>
              <w:fldChar w:fldCharType="end"/>
            </w:r>
          </w:hyperlink>
        </w:p>
        <w:p w14:paraId="26B867E5" w14:textId="0BF3F549" w:rsidR="00736F12" w:rsidRDefault="00D215E0">
          <w:pPr>
            <w:pStyle w:val="Verzeichnis1"/>
            <w:tabs>
              <w:tab w:val="right" w:leader="dot" w:pos="10338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466879514" w:history="1">
            <w:r w:rsidR="00736F12" w:rsidRPr="00000FEE">
              <w:rPr>
                <w:rStyle w:val="Hyperlink"/>
                <w:rFonts w:ascii="Georgia" w:hAnsi="Georgia"/>
                <w:noProof/>
              </w:rPr>
              <w:t>Kontakt</w:t>
            </w:r>
            <w:r w:rsidR="00736F12">
              <w:rPr>
                <w:noProof/>
                <w:webHidden/>
              </w:rPr>
              <w:tab/>
            </w:r>
            <w:r w:rsidR="00736F12">
              <w:rPr>
                <w:noProof/>
                <w:webHidden/>
              </w:rPr>
              <w:fldChar w:fldCharType="begin"/>
            </w:r>
            <w:r w:rsidR="00736F12">
              <w:rPr>
                <w:noProof/>
                <w:webHidden/>
              </w:rPr>
              <w:instrText xml:space="preserve"> PAGEREF _Toc466879514 \h </w:instrText>
            </w:r>
            <w:r w:rsidR="00736F12">
              <w:rPr>
                <w:noProof/>
                <w:webHidden/>
              </w:rPr>
            </w:r>
            <w:r w:rsidR="00736F12">
              <w:rPr>
                <w:noProof/>
                <w:webHidden/>
              </w:rPr>
              <w:fldChar w:fldCharType="separate"/>
            </w:r>
            <w:r w:rsidR="00E03F4E">
              <w:rPr>
                <w:noProof/>
                <w:webHidden/>
              </w:rPr>
              <w:t>5</w:t>
            </w:r>
            <w:r w:rsidR="00736F12">
              <w:rPr>
                <w:noProof/>
                <w:webHidden/>
              </w:rPr>
              <w:fldChar w:fldCharType="end"/>
            </w:r>
          </w:hyperlink>
        </w:p>
        <w:p w14:paraId="6EEE5AA1" w14:textId="452BF7E3" w:rsidR="00764E53" w:rsidRDefault="001D095F" w:rsidP="00764E53">
          <w:pPr>
            <w:rPr>
              <w:rFonts w:ascii="Georgia" w:hAnsi="Georgia"/>
            </w:rPr>
            <w:sectPr w:rsidR="00764E53" w:rsidSect="00E92133">
              <w:footerReference w:type="default" r:id="rId13"/>
              <w:pgSz w:w="11906" w:h="16838"/>
              <w:pgMar w:top="1843" w:right="849" w:bottom="1404" w:left="709" w:header="2101" w:footer="1135" w:gutter="0"/>
              <w:pgNumType w:start="1"/>
              <w:cols w:space="720"/>
              <w:titlePg/>
              <w:docGrid w:linePitch="360"/>
            </w:sectPr>
          </w:pPr>
          <w:r w:rsidRPr="00764E53">
            <w:rPr>
              <w:rFonts w:ascii="Georgia" w:hAnsi="Georgia"/>
            </w:rPr>
            <w:fldChar w:fldCharType="end"/>
          </w:r>
        </w:p>
      </w:sdtContent>
    </w:sdt>
    <w:p w14:paraId="3187A739" w14:textId="19FADF54" w:rsidR="00A626DD" w:rsidRPr="00566648" w:rsidRDefault="0079020F" w:rsidP="00E62329">
      <w:pPr>
        <w:pStyle w:val="berschrift1"/>
        <w:numPr>
          <w:ilvl w:val="0"/>
          <w:numId w:val="0"/>
        </w:numPr>
        <w:jc w:val="left"/>
        <w:rPr>
          <w:rFonts w:ascii="Georgia" w:hAnsi="Georgia"/>
        </w:rPr>
      </w:pPr>
      <w:bookmarkStart w:id="0" w:name="_Toc466879509"/>
      <w:r>
        <w:rPr>
          <w:rFonts w:ascii="Georgia" w:hAnsi="Georgia"/>
        </w:rPr>
        <w:lastRenderedPageBreak/>
        <w:t>Die</w:t>
      </w:r>
      <w:r w:rsidR="00E62329">
        <w:rPr>
          <w:rFonts w:ascii="Georgia" w:hAnsi="Georgia"/>
        </w:rPr>
        <w:t xml:space="preserve"> Ausrichter:</w:t>
      </w:r>
      <w:r w:rsidR="00E62329">
        <w:rPr>
          <w:rFonts w:ascii="Georgia" w:hAnsi="Georgia"/>
        </w:rPr>
        <w:br/>
      </w:r>
      <w:r>
        <w:rPr>
          <w:rFonts w:ascii="Georgia" w:hAnsi="Georgia"/>
        </w:rPr>
        <w:t>Stipendiaten</w:t>
      </w:r>
      <w:r w:rsidR="006A4742">
        <w:rPr>
          <w:rFonts w:ascii="Georgia" w:hAnsi="Georgia"/>
        </w:rPr>
        <w:t xml:space="preserve"> und Stipendiatinnen</w:t>
      </w:r>
      <w:r>
        <w:rPr>
          <w:rFonts w:ascii="Georgia" w:hAnsi="Georgia"/>
        </w:rPr>
        <w:t xml:space="preserve"> der</w:t>
      </w:r>
      <w:r w:rsidR="00A626DD" w:rsidRPr="00566648">
        <w:rPr>
          <w:rFonts w:ascii="Georgia" w:hAnsi="Georgia"/>
        </w:rPr>
        <w:t xml:space="preserve"> Studienstiftung des deutschen Volkes</w:t>
      </w:r>
      <w:bookmarkEnd w:id="0"/>
    </w:p>
    <w:p w14:paraId="3C26FB17" w14:textId="77777777" w:rsidR="00566648" w:rsidRDefault="00566648">
      <w:pPr>
        <w:spacing w:line="360" w:lineRule="auto"/>
        <w:rPr>
          <w:rFonts w:ascii="Georgia" w:hAnsi="Georgia" w:cs="Arial"/>
        </w:rPr>
      </w:pPr>
    </w:p>
    <w:p w14:paraId="3E7B82D6" w14:textId="77777777" w:rsidR="00A626DD" w:rsidRPr="00C36436" w:rsidRDefault="0077168D">
      <w:pPr>
        <w:spacing w:line="360" w:lineRule="auto"/>
        <w:rPr>
          <w:rFonts w:ascii="Georgia" w:hAnsi="Georgia" w:cs="Arial"/>
        </w:rPr>
      </w:pPr>
      <w:r w:rsidRPr="00C36436">
        <w:rPr>
          <w:rFonts w:ascii="Georgia" w:hAnsi="Georgia" w:cs="Arial"/>
        </w:rPr>
        <w:t>Die Studienstift</w:t>
      </w:r>
      <w:r w:rsidR="0035054A" w:rsidRPr="00C36436">
        <w:rPr>
          <w:rFonts w:ascii="Georgia" w:hAnsi="Georgia" w:cs="Arial"/>
        </w:rPr>
        <w:t>ung des deutschen Volkes ist das größte und gleichzeitig älteste Begab</w:t>
      </w:r>
      <w:r w:rsidR="00616100" w:rsidRPr="00C36436">
        <w:rPr>
          <w:rFonts w:ascii="Georgia" w:hAnsi="Georgia" w:cs="Arial"/>
        </w:rPr>
        <w:t>tenförderungswerk Deutschlands. F</w:t>
      </w:r>
      <w:r w:rsidR="0035054A" w:rsidRPr="00C36436">
        <w:rPr>
          <w:rFonts w:ascii="Georgia" w:hAnsi="Georgia" w:cs="Arial"/>
        </w:rPr>
        <w:t>rei von politischen, religiösen und weltanschau</w:t>
      </w:r>
      <w:r w:rsidR="00B14D10" w:rsidRPr="00C36436">
        <w:rPr>
          <w:rFonts w:ascii="Georgia" w:hAnsi="Georgia" w:cs="Arial"/>
        </w:rPr>
        <w:t xml:space="preserve">lichen Vorgaben </w:t>
      </w:r>
      <w:r w:rsidR="00616100" w:rsidRPr="00C36436">
        <w:rPr>
          <w:rFonts w:ascii="Georgia" w:hAnsi="Georgia" w:cs="Arial"/>
        </w:rPr>
        <w:t xml:space="preserve">fördert es </w:t>
      </w:r>
      <w:r w:rsidR="00B14D10" w:rsidRPr="00C36436">
        <w:rPr>
          <w:rFonts w:ascii="Georgia" w:hAnsi="Georgia" w:cs="Arial"/>
        </w:rPr>
        <w:t>derzeit rund</w:t>
      </w:r>
      <w:r w:rsidR="00616100" w:rsidRPr="00C36436">
        <w:rPr>
          <w:rFonts w:ascii="Georgia" w:hAnsi="Georgia" w:cs="Arial"/>
        </w:rPr>
        <w:t xml:space="preserve"> 11.</w:t>
      </w:r>
      <w:r w:rsidR="0035054A" w:rsidRPr="00C36436">
        <w:rPr>
          <w:rFonts w:ascii="Georgia" w:hAnsi="Georgia" w:cs="Arial"/>
        </w:rPr>
        <w:t>000</w:t>
      </w:r>
      <w:r w:rsidR="004751AB" w:rsidRPr="00C36436">
        <w:rPr>
          <w:rFonts w:ascii="Georgia" w:hAnsi="Georgia" w:cs="Arial"/>
        </w:rPr>
        <w:t xml:space="preserve"> herausragende</w:t>
      </w:r>
      <w:r w:rsidR="0035054A" w:rsidRPr="00C36436">
        <w:rPr>
          <w:rFonts w:ascii="Georgia" w:hAnsi="Georgia" w:cs="Arial"/>
        </w:rPr>
        <w:t xml:space="preserve"> Stu</w:t>
      </w:r>
      <w:r w:rsidR="00616100" w:rsidRPr="00C36436">
        <w:rPr>
          <w:rFonts w:ascii="Georgia" w:hAnsi="Georgia" w:cs="Arial"/>
        </w:rPr>
        <w:t>dierende und Doktoranden</w:t>
      </w:r>
      <w:r w:rsidR="0035054A" w:rsidRPr="00C36436">
        <w:rPr>
          <w:rFonts w:ascii="Georgia" w:hAnsi="Georgia" w:cs="Arial"/>
        </w:rPr>
        <w:t>.</w:t>
      </w:r>
    </w:p>
    <w:p w14:paraId="235731A6" w14:textId="3723868C" w:rsidR="0035054A" w:rsidRPr="00C36436" w:rsidRDefault="0035054A">
      <w:pPr>
        <w:spacing w:line="360" w:lineRule="auto"/>
        <w:rPr>
          <w:rFonts w:ascii="Georgia" w:hAnsi="Georgia" w:cs="Arial"/>
        </w:rPr>
      </w:pPr>
      <w:r w:rsidRPr="00F033F7">
        <w:rPr>
          <w:rFonts w:ascii="Georgia" w:hAnsi="Georgia" w:cs="Arial"/>
          <w:b/>
        </w:rPr>
        <w:t>Initiative, Leistung, Verantwortung</w:t>
      </w:r>
      <w:r w:rsidRPr="00C36436">
        <w:rPr>
          <w:rFonts w:ascii="Georgia" w:hAnsi="Georgia" w:cs="Arial"/>
        </w:rPr>
        <w:t xml:space="preserve"> – dies </w:t>
      </w:r>
      <w:r w:rsidR="00B14D10" w:rsidRPr="00C36436">
        <w:rPr>
          <w:rFonts w:ascii="Georgia" w:hAnsi="Georgia" w:cs="Arial"/>
        </w:rPr>
        <w:t>sind die drei großen Ideale</w:t>
      </w:r>
      <w:r w:rsidRPr="00C36436">
        <w:rPr>
          <w:rFonts w:ascii="Georgia" w:hAnsi="Georgia" w:cs="Arial"/>
        </w:rPr>
        <w:t>, dene</w:t>
      </w:r>
      <w:r w:rsidR="00B14D10" w:rsidRPr="00C36436">
        <w:rPr>
          <w:rFonts w:ascii="Georgia" w:hAnsi="Georgia" w:cs="Arial"/>
        </w:rPr>
        <w:t>n sich die Stiftung seit mehr als einem halben Jahrhundert verschr</w:t>
      </w:r>
      <w:r w:rsidR="00F22F1D" w:rsidRPr="00C36436">
        <w:rPr>
          <w:rFonts w:ascii="Georgia" w:hAnsi="Georgia" w:cs="Arial"/>
        </w:rPr>
        <w:t xml:space="preserve">ieben hat. Ideale, die </w:t>
      </w:r>
      <w:r w:rsidR="00B14D10" w:rsidRPr="00C36436">
        <w:rPr>
          <w:rFonts w:ascii="Georgia" w:hAnsi="Georgia" w:cs="Arial"/>
        </w:rPr>
        <w:t xml:space="preserve">vor allem </w:t>
      </w:r>
      <w:r w:rsidR="00634203">
        <w:rPr>
          <w:rFonts w:ascii="Georgia" w:hAnsi="Georgia" w:cs="Arial"/>
        </w:rPr>
        <w:t>von den Stipendiatinnen und Stipendiaten</w:t>
      </w:r>
      <w:r w:rsidR="00B14D10" w:rsidRPr="00C36436">
        <w:rPr>
          <w:rFonts w:ascii="Georgia" w:hAnsi="Georgia" w:cs="Arial"/>
        </w:rPr>
        <w:t xml:space="preserve"> getragen werden, welche sich mit ihren breit gefächerten Interessen und Kompetenzen auch </w:t>
      </w:r>
      <w:r w:rsidR="00616100" w:rsidRPr="00C36436">
        <w:rPr>
          <w:rFonts w:ascii="Georgia" w:hAnsi="Georgia" w:cs="Arial"/>
        </w:rPr>
        <w:t>außerhalb ihres</w:t>
      </w:r>
      <w:r w:rsidR="00B14D10" w:rsidRPr="00C36436">
        <w:rPr>
          <w:rFonts w:ascii="Georgia" w:hAnsi="Georgia" w:cs="Arial"/>
        </w:rPr>
        <w:t xml:space="preserve"> Studiums für eine heterogene, pluralistische und chancengleiche Gesellschaft stark machen.</w:t>
      </w:r>
    </w:p>
    <w:p w14:paraId="631861FA" w14:textId="002FC7DC" w:rsidR="00A626DD" w:rsidRPr="00C36436" w:rsidRDefault="00B14D10">
      <w:pPr>
        <w:spacing w:line="360" w:lineRule="auto"/>
        <w:rPr>
          <w:rFonts w:ascii="Georgia" w:hAnsi="Georgia" w:cs="Arial"/>
        </w:rPr>
      </w:pPr>
      <w:r w:rsidRPr="00C36436">
        <w:rPr>
          <w:rFonts w:ascii="Georgia" w:hAnsi="Georgia" w:cs="Arial"/>
        </w:rPr>
        <w:t xml:space="preserve">Wir freuen uns sehr, </w:t>
      </w:r>
      <w:r w:rsidR="00616100" w:rsidRPr="00C36436">
        <w:rPr>
          <w:rFonts w:ascii="Georgia" w:hAnsi="Georgia" w:cs="Arial"/>
        </w:rPr>
        <w:t>aus diesem Kreise ein</w:t>
      </w:r>
      <w:r w:rsidR="009639AE" w:rsidRPr="00C36436">
        <w:rPr>
          <w:rFonts w:ascii="Georgia" w:hAnsi="Georgia" w:cs="Arial"/>
        </w:rPr>
        <w:t xml:space="preserve"> Publikum </w:t>
      </w:r>
      <w:r w:rsidR="00616100" w:rsidRPr="00C36436">
        <w:rPr>
          <w:rFonts w:ascii="Georgia" w:hAnsi="Georgia" w:cs="Arial"/>
        </w:rPr>
        <w:t>begrüßen zu dürfen, das</w:t>
      </w:r>
      <w:r w:rsidR="0077168D" w:rsidRPr="00C36436">
        <w:rPr>
          <w:rFonts w:ascii="Georgia" w:hAnsi="Georgia" w:cs="Arial"/>
        </w:rPr>
        <w:t xml:space="preserve"> sich anlässlich des </w:t>
      </w:r>
      <w:proofErr w:type="spellStart"/>
      <w:r w:rsidR="00F57381" w:rsidRPr="00C36436">
        <w:rPr>
          <w:rFonts w:ascii="Georgia" w:hAnsi="Georgia" w:cs="Arial"/>
        </w:rPr>
        <w:t>Maiballs</w:t>
      </w:r>
      <w:proofErr w:type="spellEnd"/>
      <w:r w:rsidR="00F22F1D" w:rsidRPr="00C36436">
        <w:rPr>
          <w:rFonts w:ascii="Georgia" w:hAnsi="Georgia" w:cs="Arial"/>
        </w:rPr>
        <w:t xml:space="preserve"> im geschichtsträchtigen</w:t>
      </w:r>
      <w:r w:rsidR="0077168D" w:rsidRPr="00C36436">
        <w:rPr>
          <w:rFonts w:ascii="Georgia" w:hAnsi="Georgia" w:cs="Arial"/>
        </w:rPr>
        <w:t xml:space="preserve"> Heidelberg zusammenfindet.</w:t>
      </w:r>
    </w:p>
    <w:p w14:paraId="3973A842" w14:textId="2B1A1DB9" w:rsidR="00A626DD" w:rsidRPr="00C36436" w:rsidRDefault="0079020F">
      <w:pPr>
        <w:spacing w:line="360" w:lineRule="auto"/>
        <w:rPr>
          <w:rFonts w:ascii="Georgia" w:hAnsi="Georgia" w:cs="Arial"/>
        </w:rPr>
      </w:pPr>
      <w:r>
        <w:rPr>
          <w:rFonts w:ascii="Georgia" w:hAnsi="Georgia" w:cs="Arial"/>
        </w:rPr>
        <w:t xml:space="preserve">Die Ballorganisation </w:t>
      </w:r>
      <w:r w:rsidR="00616100" w:rsidRPr="00C36436">
        <w:rPr>
          <w:rFonts w:ascii="Georgia" w:hAnsi="Georgia" w:cs="Arial"/>
        </w:rPr>
        <w:t>wird</w:t>
      </w:r>
      <w:r>
        <w:rPr>
          <w:rFonts w:ascii="Georgia" w:hAnsi="Georgia" w:cs="Arial"/>
        </w:rPr>
        <w:t xml:space="preserve"> allein</w:t>
      </w:r>
      <w:r w:rsidR="00616100" w:rsidRPr="00C36436">
        <w:rPr>
          <w:rFonts w:ascii="Georgia" w:hAnsi="Georgia" w:cs="Arial"/>
        </w:rPr>
        <w:t xml:space="preserve"> von</w:t>
      </w:r>
      <w:r w:rsidR="009639AE" w:rsidRPr="00C36436">
        <w:rPr>
          <w:rFonts w:ascii="Georgia" w:hAnsi="Georgia" w:cs="Arial"/>
        </w:rPr>
        <w:t xml:space="preserve"> engagierten</w:t>
      </w:r>
      <w:r w:rsidR="00616100" w:rsidRPr="00C36436">
        <w:rPr>
          <w:rFonts w:ascii="Georgia" w:hAnsi="Georgia" w:cs="Arial"/>
        </w:rPr>
        <w:t xml:space="preserve"> Stipendia</w:t>
      </w:r>
      <w:r>
        <w:rPr>
          <w:rFonts w:ascii="Georgia" w:hAnsi="Georgia" w:cs="Arial"/>
        </w:rPr>
        <w:t xml:space="preserve">ten </w:t>
      </w:r>
      <w:r w:rsidR="00634203">
        <w:rPr>
          <w:rFonts w:ascii="Georgia" w:hAnsi="Georgia" w:cs="Arial"/>
        </w:rPr>
        <w:t xml:space="preserve">und Stipendiatinnen </w:t>
      </w:r>
      <w:r>
        <w:rPr>
          <w:rFonts w:ascii="Georgia" w:hAnsi="Georgia" w:cs="Arial"/>
        </w:rPr>
        <w:t>der Studienstiftung getragen</w:t>
      </w:r>
      <w:r w:rsidR="00616100" w:rsidRPr="00C36436">
        <w:rPr>
          <w:rFonts w:ascii="Georgia" w:hAnsi="Georgia" w:cs="Arial"/>
        </w:rPr>
        <w:t xml:space="preserve">. </w:t>
      </w:r>
      <w:r>
        <w:rPr>
          <w:rFonts w:ascii="Georgia" w:hAnsi="Georgia" w:cs="Arial"/>
        </w:rPr>
        <w:t xml:space="preserve">Das Ballkomitee </w:t>
      </w:r>
      <w:r w:rsidR="008A70B8" w:rsidRPr="00C36436">
        <w:rPr>
          <w:rFonts w:ascii="Georgia" w:hAnsi="Georgia" w:cs="Arial"/>
        </w:rPr>
        <w:t>set</w:t>
      </w:r>
      <w:r>
        <w:rPr>
          <w:rFonts w:ascii="Georgia" w:hAnsi="Georgia" w:cs="Arial"/>
        </w:rPr>
        <w:t xml:space="preserve">zt sich aus </w:t>
      </w:r>
      <w:r w:rsidR="00A626DD" w:rsidRPr="00C36436">
        <w:rPr>
          <w:rFonts w:ascii="Georgia" w:hAnsi="Georgia" w:cs="Arial"/>
        </w:rPr>
        <w:t>Studierenden verschiedener Fachrichtungen zusammen, die sich in regelmäßigen Abständen zu Sitzungen treffen und</w:t>
      </w:r>
      <w:r w:rsidR="001773C1" w:rsidRPr="00C36436">
        <w:rPr>
          <w:rFonts w:ascii="Georgia" w:hAnsi="Georgia" w:cs="Arial"/>
        </w:rPr>
        <w:t xml:space="preserve"> die</w:t>
      </w:r>
      <w:r w:rsidR="00616100" w:rsidRPr="00C36436">
        <w:rPr>
          <w:rFonts w:ascii="Georgia" w:hAnsi="Georgia" w:cs="Arial"/>
        </w:rPr>
        <w:t xml:space="preserve"> jährlich </w:t>
      </w:r>
      <w:r w:rsidR="009639AE" w:rsidRPr="00C36436">
        <w:rPr>
          <w:rFonts w:ascii="Georgia" w:hAnsi="Georgia" w:cs="Arial"/>
        </w:rPr>
        <w:t>stattfindende</w:t>
      </w:r>
      <w:r w:rsidR="00616100" w:rsidRPr="00C36436">
        <w:rPr>
          <w:rFonts w:ascii="Georgia" w:hAnsi="Georgia" w:cs="Arial"/>
        </w:rPr>
        <w:t xml:space="preserve"> festliche Veranstaltung </w:t>
      </w:r>
      <w:r w:rsidR="00F22F1D" w:rsidRPr="00C36436">
        <w:rPr>
          <w:rFonts w:ascii="Georgia" w:hAnsi="Georgia" w:cs="Arial"/>
        </w:rPr>
        <w:t xml:space="preserve">bis ins </w:t>
      </w:r>
      <w:r w:rsidR="001773C1" w:rsidRPr="00C36436">
        <w:rPr>
          <w:rFonts w:ascii="Georgia" w:hAnsi="Georgia" w:cs="Arial"/>
        </w:rPr>
        <w:t>Detail</w:t>
      </w:r>
      <w:r w:rsidR="00A626DD" w:rsidRPr="00C36436">
        <w:rPr>
          <w:rFonts w:ascii="Georgia" w:hAnsi="Georgia" w:cs="Arial"/>
        </w:rPr>
        <w:t xml:space="preserve"> planen.</w:t>
      </w:r>
    </w:p>
    <w:p w14:paraId="2AE062C1" w14:textId="4459D780" w:rsidR="00A626DD" w:rsidRPr="00C36436" w:rsidRDefault="00A626DD">
      <w:pPr>
        <w:spacing w:line="360" w:lineRule="auto"/>
        <w:rPr>
          <w:rFonts w:ascii="Georgia" w:hAnsi="Georgia" w:cs="Arial"/>
        </w:rPr>
      </w:pPr>
      <w:r w:rsidRPr="00C36436">
        <w:rPr>
          <w:rFonts w:ascii="Georgia" w:hAnsi="Georgia" w:cs="Arial"/>
        </w:rPr>
        <w:t>In den vergangenen Jahren konnte der Heidelberger Maiball zunehmend an Popularität ge</w:t>
      </w:r>
      <w:r w:rsidR="00D23B4A" w:rsidRPr="00C36436">
        <w:rPr>
          <w:rFonts w:ascii="Georgia" w:hAnsi="Georgia" w:cs="Arial"/>
        </w:rPr>
        <w:t>winnen. Die stetig steigende Nachfrage und der restlose Ausverkauf der Karten binnen weniger Stunden sind dafür bezeichnend</w:t>
      </w:r>
      <w:r w:rsidRPr="00C36436">
        <w:rPr>
          <w:rFonts w:ascii="Georgia" w:hAnsi="Georgia" w:cs="Arial"/>
        </w:rPr>
        <w:t xml:space="preserve">. </w:t>
      </w:r>
    </w:p>
    <w:p w14:paraId="7D393FE1" w14:textId="77777777" w:rsidR="00A626DD" w:rsidRPr="00C36436" w:rsidRDefault="00D23B4A">
      <w:pPr>
        <w:spacing w:line="360" w:lineRule="auto"/>
        <w:rPr>
          <w:rFonts w:ascii="Georgia" w:hAnsi="Georgia" w:cs="Arial"/>
        </w:rPr>
      </w:pPr>
      <w:r w:rsidRPr="00C36436">
        <w:rPr>
          <w:rFonts w:ascii="Georgia" w:hAnsi="Georgia" w:cs="Arial"/>
        </w:rPr>
        <w:t>Für die</w:t>
      </w:r>
      <w:r w:rsidR="00A626DD" w:rsidRPr="00C36436">
        <w:rPr>
          <w:rFonts w:ascii="Georgia" w:hAnsi="Georgia" w:cs="Arial"/>
        </w:rPr>
        <w:t xml:space="preserve"> Realisierung </w:t>
      </w:r>
      <w:r w:rsidRPr="00C36436">
        <w:rPr>
          <w:rFonts w:ascii="Georgia" w:hAnsi="Georgia" w:cs="Arial"/>
        </w:rPr>
        <w:t>eines einmaligen Abends</w:t>
      </w:r>
      <w:r w:rsidR="00A626DD" w:rsidRPr="00C36436">
        <w:rPr>
          <w:rFonts w:ascii="Georgia" w:hAnsi="Georgia" w:cs="Arial"/>
        </w:rPr>
        <w:t xml:space="preserve"> werden neben Sachspenden auch Sponsoren gesucht. </w:t>
      </w:r>
    </w:p>
    <w:p w14:paraId="18549CAB" w14:textId="77777777" w:rsidR="00726F0D" w:rsidRDefault="00A626DD">
      <w:pPr>
        <w:spacing w:line="360" w:lineRule="auto"/>
        <w:rPr>
          <w:rFonts w:ascii="Georgia" w:hAnsi="Georgia" w:cs="Arial"/>
        </w:rPr>
      </w:pPr>
      <w:r w:rsidRPr="00C36436">
        <w:rPr>
          <w:rFonts w:ascii="Georgia" w:hAnsi="Georgia" w:cs="Arial"/>
        </w:rPr>
        <w:t>Aus diesem Grund wenden wir uns an Sie</w:t>
      </w:r>
      <w:r w:rsidR="00764E53">
        <w:rPr>
          <w:rFonts w:ascii="Georgia" w:hAnsi="Georgia" w:cs="Arial"/>
        </w:rPr>
        <w:t>…</w:t>
      </w:r>
    </w:p>
    <w:p w14:paraId="010AFE67" w14:textId="77777777" w:rsidR="004E4276" w:rsidRDefault="004E4276" w:rsidP="004E4276">
      <w:pPr>
        <w:suppressAutoHyphens w:val="0"/>
        <w:spacing w:after="0" w:line="240" w:lineRule="auto"/>
        <w:jc w:val="left"/>
        <w:rPr>
          <w:rFonts w:ascii="Georgia" w:hAnsi="Georgia" w:cs="Arial"/>
        </w:rPr>
      </w:pPr>
    </w:p>
    <w:p w14:paraId="1DCE6453" w14:textId="2DF6D463" w:rsidR="004F2821" w:rsidRDefault="004F2821">
      <w:pPr>
        <w:suppressAutoHyphens w:val="0"/>
        <w:spacing w:after="0" w:line="240" w:lineRule="auto"/>
        <w:jc w:val="left"/>
        <w:rPr>
          <w:rFonts w:ascii="Georgia" w:hAnsi="Georgia" w:cs="Arial"/>
        </w:rPr>
      </w:pPr>
      <w:r>
        <w:rPr>
          <w:rFonts w:ascii="Georgia" w:hAnsi="Georgia" w:cs="Arial"/>
        </w:rPr>
        <w:br w:type="page"/>
      </w:r>
    </w:p>
    <w:p w14:paraId="713E9FB8" w14:textId="77777777" w:rsidR="004E4276" w:rsidRDefault="004E4276" w:rsidP="004E4276">
      <w:pPr>
        <w:suppressAutoHyphens w:val="0"/>
        <w:spacing w:after="0" w:line="240" w:lineRule="auto"/>
        <w:jc w:val="left"/>
        <w:rPr>
          <w:rFonts w:ascii="Georgia" w:hAnsi="Georgia" w:cs="Arial"/>
        </w:rPr>
      </w:pPr>
    </w:p>
    <w:p w14:paraId="11EB92C2" w14:textId="77777777" w:rsidR="00A626DD" w:rsidRPr="004E4276" w:rsidRDefault="00A626DD" w:rsidP="004E4276">
      <w:pPr>
        <w:pStyle w:val="berschrift1"/>
        <w:numPr>
          <w:ilvl w:val="0"/>
          <w:numId w:val="0"/>
        </w:numPr>
        <w:rPr>
          <w:rFonts w:ascii="Georgia" w:hAnsi="Georgia"/>
        </w:rPr>
      </w:pPr>
      <w:bookmarkStart w:id="1" w:name="_Toc466879510"/>
      <w:r w:rsidRPr="00C36436">
        <w:rPr>
          <w:rFonts w:ascii="Georgia" w:hAnsi="Georgia"/>
        </w:rPr>
        <w:t>Der Maiball – eine kurze Historie</w:t>
      </w:r>
      <w:bookmarkEnd w:id="1"/>
      <w:r w:rsidRPr="00C36436">
        <w:rPr>
          <w:rFonts w:ascii="Georgia" w:hAnsi="Georgia"/>
        </w:rPr>
        <w:t xml:space="preserve"> </w:t>
      </w:r>
    </w:p>
    <w:p w14:paraId="1569C9D9" w14:textId="77777777" w:rsidR="00D23B4A" w:rsidRPr="00C36436" w:rsidRDefault="00D23B4A">
      <w:pPr>
        <w:rPr>
          <w:rFonts w:ascii="Georgia" w:hAnsi="Georgia" w:cs="Arial"/>
        </w:rPr>
      </w:pPr>
    </w:p>
    <w:p w14:paraId="16714FDB" w14:textId="17B255D3" w:rsidR="00D23B4A" w:rsidRPr="00C36436" w:rsidRDefault="00634203" w:rsidP="0077168D">
      <w:pPr>
        <w:spacing w:line="360" w:lineRule="auto"/>
        <w:rPr>
          <w:rFonts w:ascii="Georgia" w:hAnsi="Georgia" w:cs="Arial"/>
        </w:rPr>
      </w:pPr>
      <w:r>
        <w:rPr>
          <w:rFonts w:ascii="Georgia" w:hAnsi="Georgia" w:cs="Arial"/>
        </w:rPr>
        <w:t>Mit seiner nunmehr vierzehnjährigen</w:t>
      </w:r>
      <w:r w:rsidR="00D23B4A" w:rsidRPr="00C36436">
        <w:rPr>
          <w:rFonts w:ascii="Georgia" w:hAnsi="Georgia" w:cs="Arial"/>
        </w:rPr>
        <w:t xml:space="preserve"> Tradition ist der Heidelberger Maiball nicht nur der größte und renommierteste, sondern auch der älteste </w:t>
      </w:r>
      <w:proofErr w:type="spellStart"/>
      <w:r w:rsidR="00D23B4A" w:rsidRPr="00C36436">
        <w:rPr>
          <w:rFonts w:ascii="Georgia" w:hAnsi="Georgia" w:cs="Arial"/>
        </w:rPr>
        <w:t>Stipendiatenball</w:t>
      </w:r>
      <w:proofErr w:type="spellEnd"/>
      <w:r w:rsidR="00D23B4A" w:rsidRPr="00C36436">
        <w:rPr>
          <w:rFonts w:ascii="Georgia" w:hAnsi="Georgia" w:cs="Arial"/>
        </w:rPr>
        <w:t xml:space="preserve"> Deutschlands.  </w:t>
      </w:r>
    </w:p>
    <w:p w14:paraId="1411415E" w14:textId="02CE399C" w:rsidR="00A626DD" w:rsidRPr="00C36436" w:rsidRDefault="00D23B4A" w:rsidP="0077168D">
      <w:pPr>
        <w:spacing w:line="360" w:lineRule="auto"/>
        <w:rPr>
          <w:rFonts w:ascii="Georgia" w:hAnsi="Georgia" w:cs="Arial"/>
        </w:rPr>
      </w:pPr>
      <w:r w:rsidRPr="00C36436">
        <w:rPr>
          <w:rFonts w:ascii="Georgia" w:hAnsi="Georgia" w:cs="Arial"/>
        </w:rPr>
        <w:t>Im Jahre 200</w:t>
      </w:r>
      <w:r w:rsidR="00D76B6A" w:rsidRPr="00C36436">
        <w:rPr>
          <w:rFonts w:ascii="Georgia" w:hAnsi="Georgia" w:cs="Arial"/>
        </w:rPr>
        <w:t>2</w:t>
      </w:r>
      <w:r w:rsidR="00F22F1D" w:rsidRPr="00C36436">
        <w:rPr>
          <w:rFonts w:ascii="Georgia" w:hAnsi="Georgia" w:cs="Arial"/>
        </w:rPr>
        <w:t xml:space="preserve"> auf</w:t>
      </w:r>
      <w:r w:rsidR="00D96950">
        <w:rPr>
          <w:rFonts w:ascii="Georgia" w:hAnsi="Georgia" w:cs="Arial"/>
        </w:rPr>
        <w:t xml:space="preserve"> Initiative von Stipendiatinnen und Stipendiaten</w:t>
      </w:r>
      <w:r w:rsidRPr="00C36436">
        <w:rPr>
          <w:rFonts w:ascii="Georgia" w:hAnsi="Georgia" w:cs="Arial"/>
        </w:rPr>
        <w:t xml:space="preserve"> der Studienstiftung ins Leben gerufen, entwickelte er sich innerhalb kürzester Zeit zu einer überregional angesehenen Veranstaltung, die in den folgenden Jahren </w:t>
      </w:r>
      <w:r w:rsidR="00D76B6A" w:rsidRPr="00C36436">
        <w:rPr>
          <w:rFonts w:ascii="Georgia" w:hAnsi="Georgia" w:cs="Arial"/>
        </w:rPr>
        <w:t xml:space="preserve">eine </w:t>
      </w:r>
      <w:r w:rsidRPr="00C36436">
        <w:rPr>
          <w:rFonts w:ascii="Georgia" w:hAnsi="Georgia" w:cs="Arial"/>
        </w:rPr>
        <w:t xml:space="preserve">Vorbildfunktion für </w:t>
      </w:r>
      <w:r w:rsidR="00D76B6A" w:rsidRPr="00C36436">
        <w:rPr>
          <w:rFonts w:ascii="Georgia" w:hAnsi="Georgia" w:cs="Arial"/>
        </w:rPr>
        <w:t xml:space="preserve">andere </w:t>
      </w:r>
      <w:proofErr w:type="spellStart"/>
      <w:r w:rsidR="00D76B6A" w:rsidRPr="00C36436">
        <w:rPr>
          <w:rFonts w:ascii="Georgia" w:hAnsi="Georgia" w:cs="Arial"/>
        </w:rPr>
        <w:t>Stipendiatenbälle</w:t>
      </w:r>
      <w:proofErr w:type="spellEnd"/>
      <w:r w:rsidR="00D76B6A" w:rsidRPr="00C36436">
        <w:rPr>
          <w:rFonts w:ascii="Georgia" w:hAnsi="Georgia" w:cs="Arial"/>
        </w:rPr>
        <w:t xml:space="preserve"> angenommen hat.</w:t>
      </w:r>
      <w:r w:rsidRPr="00C36436">
        <w:rPr>
          <w:rFonts w:ascii="Georgia" w:hAnsi="Georgia" w:cs="Arial"/>
        </w:rPr>
        <w:t xml:space="preserve"> </w:t>
      </w:r>
    </w:p>
    <w:p w14:paraId="750562D6" w14:textId="7A11C5E4" w:rsidR="00764E53" w:rsidRDefault="00084957" w:rsidP="00764E53">
      <w:pPr>
        <w:spacing w:line="360" w:lineRule="auto"/>
        <w:rPr>
          <w:rFonts w:ascii="Georgia" w:hAnsi="Georgia" w:cs="Arial"/>
        </w:rPr>
      </w:pPr>
      <w:r w:rsidRPr="00C36436">
        <w:rPr>
          <w:rFonts w:ascii="Georgia" w:hAnsi="Georgia" w:cs="Arial"/>
        </w:rPr>
        <w:t xml:space="preserve">Der seit Jahrhunderten gepflegte Brauch der festlichen Zusammenkunft zu Tanz und Musik wird beim </w:t>
      </w:r>
      <w:r w:rsidR="00BE6C2B" w:rsidRPr="00C36436">
        <w:rPr>
          <w:rFonts w:ascii="Georgia" w:hAnsi="Georgia" w:cs="Arial"/>
        </w:rPr>
        <w:t xml:space="preserve">Heidelberger </w:t>
      </w:r>
      <w:r w:rsidRPr="00C36436">
        <w:rPr>
          <w:rFonts w:ascii="Georgia" w:hAnsi="Georgia" w:cs="Arial"/>
        </w:rPr>
        <w:t>Maiball mit Genuss zeleb</w:t>
      </w:r>
      <w:r w:rsidR="00BF535C" w:rsidRPr="00C36436">
        <w:rPr>
          <w:rFonts w:ascii="Georgia" w:hAnsi="Georgia" w:cs="Arial"/>
        </w:rPr>
        <w:t xml:space="preserve">riert und zieht heute Gäste aus ganz Deutschland und dem Ausland an. </w:t>
      </w:r>
      <w:r w:rsidR="00112853" w:rsidRPr="00C36436">
        <w:rPr>
          <w:rFonts w:ascii="Georgia" w:hAnsi="Georgia" w:cs="Arial"/>
        </w:rPr>
        <w:t xml:space="preserve">Wir betrachten </w:t>
      </w:r>
      <w:r w:rsidR="00F57381" w:rsidRPr="00C36436">
        <w:rPr>
          <w:rFonts w:ascii="Georgia" w:hAnsi="Georgia" w:cs="Arial"/>
        </w:rPr>
        <w:t>den kommenden Ball</w:t>
      </w:r>
      <w:r w:rsidR="005A4593">
        <w:rPr>
          <w:rFonts w:ascii="Georgia" w:hAnsi="Georgia" w:cs="Arial"/>
        </w:rPr>
        <w:t xml:space="preserve"> als Ansporn, ein </w:t>
      </w:r>
      <w:r w:rsidR="00112853" w:rsidRPr="00C36436">
        <w:rPr>
          <w:rFonts w:ascii="Georgia" w:hAnsi="Georgia" w:cs="Arial"/>
        </w:rPr>
        <w:t>zeitlos</w:t>
      </w:r>
      <w:r w:rsidR="00BF535C" w:rsidRPr="00C36436">
        <w:rPr>
          <w:rFonts w:ascii="Georgia" w:hAnsi="Georgia" w:cs="Arial"/>
        </w:rPr>
        <w:t xml:space="preserve"> elegantes und rauschendes Fest zu feiern, dass den Gästen einen unvergesslichen Abend bereitet und</w:t>
      </w:r>
      <w:r w:rsidR="00BE6C2B" w:rsidRPr="00C36436">
        <w:rPr>
          <w:rFonts w:ascii="Georgia" w:hAnsi="Georgia" w:cs="Arial"/>
        </w:rPr>
        <w:t xml:space="preserve"> laden S</w:t>
      </w:r>
      <w:r w:rsidR="00F22F1D" w:rsidRPr="00C36436">
        <w:rPr>
          <w:rFonts w:ascii="Georgia" w:hAnsi="Georgia" w:cs="Arial"/>
        </w:rPr>
        <w:t>ie herzlich dazu ein,</w:t>
      </w:r>
      <w:r w:rsidR="00112853" w:rsidRPr="00C36436">
        <w:rPr>
          <w:rFonts w:ascii="Georgia" w:hAnsi="Georgia" w:cs="Arial"/>
        </w:rPr>
        <w:t xml:space="preserve"> Teil dieses Abends zu werden.</w:t>
      </w:r>
    </w:p>
    <w:p w14:paraId="5DAFEAD0" w14:textId="68C18D43" w:rsidR="00A24C41" w:rsidRDefault="004F2821" w:rsidP="00764E53">
      <w:pPr>
        <w:spacing w:line="360" w:lineRule="auto"/>
        <w:rPr>
          <w:rFonts w:ascii="Georgia" w:hAnsi="Georgia" w:cs="Ari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88448" behindDoc="0" locked="0" layoutInCell="1" allowOverlap="1" wp14:anchorId="275978A2" wp14:editId="0CD5CF41">
            <wp:simplePos x="0" y="0"/>
            <wp:positionH relativeFrom="margin">
              <wp:posOffset>808990</wp:posOffset>
            </wp:positionH>
            <wp:positionV relativeFrom="paragraph">
              <wp:posOffset>367665</wp:posOffset>
            </wp:positionV>
            <wp:extent cx="4846492" cy="3228975"/>
            <wp:effectExtent l="95250" t="95250" r="87630" b="85725"/>
            <wp:wrapTopAndBottom/>
            <wp:docPr id="3" name="Grafik 3" descr="C:\Users\schit\AppData\Local\Microsoft\Windows\INetCacheContent.Word\7D_068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it\AppData\Local\Microsoft\Windows\INetCacheContent.Word\7D_06885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492" cy="32289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14:paraId="2EE47649" w14:textId="415DF396" w:rsidR="00A24C41" w:rsidRDefault="00A24C41" w:rsidP="00764E53">
      <w:pPr>
        <w:spacing w:line="360" w:lineRule="auto"/>
        <w:rPr>
          <w:rFonts w:ascii="Georgia" w:hAnsi="Georgia" w:cs="Arial"/>
        </w:rPr>
      </w:pPr>
    </w:p>
    <w:p w14:paraId="493C5250" w14:textId="6549DB40" w:rsidR="00A24C41" w:rsidRDefault="00A24C41" w:rsidP="00764E53">
      <w:pPr>
        <w:spacing w:line="360" w:lineRule="auto"/>
        <w:rPr>
          <w:rFonts w:ascii="Georgia" w:hAnsi="Georgia" w:cs="Arial"/>
        </w:rPr>
      </w:pPr>
    </w:p>
    <w:p w14:paraId="6AADB053" w14:textId="38888776" w:rsidR="00A24C41" w:rsidRDefault="00A24C41">
      <w:pPr>
        <w:suppressAutoHyphens w:val="0"/>
        <w:spacing w:after="0" w:line="240" w:lineRule="auto"/>
        <w:jc w:val="left"/>
        <w:rPr>
          <w:rFonts w:ascii="Georgia" w:hAnsi="Georgia" w:cs="Arial"/>
        </w:rPr>
      </w:pPr>
    </w:p>
    <w:p w14:paraId="70A3DAF6" w14:textId="77777777" w:rsidR="00A24C41" w:rsidRDefault="00A24C41">
      <w:pPr>
        <w:suppressAutoHyphens w:val="0"/>
        <w:spacing w:after="0" w:line="240" w:lineRule="auto"/>
        <w:jc w:val="left"/>
        <w:rPr>
          <w:rFonts w:ascii="Georgia" w:hAnsi="Georgia" w:cs="Arial"/>
        </w:rPr>
      </w:pPr>
      <w:r>
        <w:rPr>
          <w:rFonts w:ascii="Georgia" w:hAnsi="Georgia" w:cs="Arial"/>
        </w:rPr>
        <w:br w:type="page"/>
      </w:r>
    </w:p>
    <w:p w14:paraId="24525D0F" w14:textId="062E77A0" w:rsidR="0042757C" w:rsidRPr="00C36436" w:rsidRDefault="00F57381" w:rsidP="00764E53">
      <w:pPr>
        <w:pStyle w:val="berschrift1"/>
        <w:numPr>
          <w:ilvl w:val="0"/>
          <w:numId w:val="0"/>
        </w:numPr>
        <w:spacing w:line="240" w:lineRule="auto"/>
        <w:rPr>
          <w:rFonts w:ascii="Georgia" w:hAnsi="Georgia"/>
        </w:rPr>
      </w:pPr>
      <w:bookmarkStart w:id="2" w:name="_Toc466879511"/>
      <w:r w:rsidRPr="00C36436">
        <w:rPr>
          <w:rFonts w:ascii="Georgia" w:hAnsi="Georgia"/>
        </w:rPr>
        <w:lastRenderedPageBreak/>
        <w:t xml:space="preserve">Der Maiball </w:t>
      </w:r>
      <w:r w:rsidR="006A4742">
        <w:rPr>
          <w:rFonts w:ascii="Georgia" w:hAnsi="Georgia"/>
        </w:rPr>
        <w:t>2018</w:t>
      </w:r>
      <w:bookmarkEnd w:id="2"/>
    </w:p>
    <w:p w14:paraId="06C8DA6D" w14:textId="77777777" w:rsidR="00AB4465" w:rsidRPr="00C36436" w:rsidRDefault="00AB4465" w:rsidP="00AB4465">
      <w:pPr>
        <w:rPr>
          <w:rFonts w:ascii="Georgia" w:hAnsi="Georgia"/>
        </w:rPr>
      </w:pPr>
    </w:p>
    <w:p w14:paraId="62703022" w14:textId="77777777" w:rsidR="00A626DD" w:rsidRPr="00C36436" w:rsidRDefault="00A626DD" w:rsidP="00AB4465">
      <w:pPr>
        <w:spacing w:line="240" w:lineRule="auto"/>
        <w:rPr>
          <w:rFonts w:ascii="Georgia" w:hAnsi="Georgia" w:cs="Arial"/>
        </w:rPr>
      </w:pPr>
      <w:r w:rsidRPr="00C36436">
        <w:rPr>
          <w:rFonts w:ascii="Georgia" w:hAnsi="Georgia" w:cs="Arial"/>
          <w:u w:val="single"/>
        </w:rPr>
        <w:t>Ablauf und Organisation</w:t>
      </w:r>
    </w:p>
    <w:p w14:paraId="04F36C76" w14:textId="79C17A14" w:rsidR="00A626DD" w:rsidRPr="00C36436" w:rsidRDefault="00A626DD">
      <w:pPr>
        <w:spacing w:line="360" w:lineRule="auto"/>
        <w:rPr>
          <w:rFonts w:ascii="Georgia" w:hAnsi="Georgia" w:cs="Arial"/>
        </w:rPr>
      </w:pPr>
      <w:r w:rsidRPr="00C36436">
        <w:rPr>
          <w:rFonts w:ascii="Georgia" w:hAnsi="Georgia" w:cs="Arial"/>
        </w:rPr>
        <w:t>Der Maiball findet einmal</w:t>
      </w:r>
      <w:r w:rsidR="0080116F">
        <w:rPr>
          <w:rFonts w:ascii="Georgia" w:hAnsi="Georgia" w:cs="Arial"/>
        </w:rPr>
        <w:t xml:space="preserve"> im Jahr statt. Der Termin in</w:t>
      </w:r>
      <w:r w:rsidR="00E9364B">
        <w:rPr>
          <w:rFonts w:ascii="Georgia" w:hAnsi="Georgia" w:cs="Arial"/>
        </w:rPr>
        <w:t xml:space="preserve"> diesem Jahr ist Samstag, der </w:t>
      </w:r>
      <w:r w:rsidR="006A4742">
        <w:rPr>
          <w:rFonts w:ascii="Georgia" w:hAnsi="Georgia" w:cs="Arial"/>
        </w:rPr>
        <w:t>26</w:t>
      </w:r>
      <w:r w:rsidRPr="00C36436">
        <w:rPr>
          <w:rFonts w:ascii="Georgia" w:hAnsi="Georgia" w:cs="Arial"/>
        </w:rPr>
        <w:t xml:space="preserve">. Mai </w:t>
      </w:r>
      <w:r w:rsidR="006A4742">
        <w:rPr>
          <w:rFonts w:ascii="Georgia" w:hAnsi="Georgia" w:cs="Arial"/>
        </w:rPr>
        <w:t>2018</w:t>
      </w:r>
      <w:r w:rsidRPr="00C36436">
        <w:rPr>
          <w:rFonts w:ascii="Georgia" w:hAnsi="Georgia" w:cs="Arial"/>
        </w:rPr>
        <w:t>. Der B</w:t>
      </w:r>
      <w:r w:rsidR="00D23B4A" w:rsidRPr="00C36436">
        <w:rPr>
          <w:rFonts w:ascii="Georgia" w:hAnsi="Georgia" w:cs="Arial"/>
        </w:rPr>
        <w:t>all hat seinen festen Platz im H</w:t>
      </w:r>
      <w:r w:rsidRPr="00C36436">
        <w:rPr>
          <w:rFonts w:ascii="Georgia" w:hAnsi="Georgia" w:cs="Arial"/>
        </w:rPr>
        <w:t xml:space="preserve">eidelberger Eventkalender und dient </w:t>
      </w:r>
      <w:r w:rsidR="004751AB" w:rsidRPr="00C36436">
        <w:rPr>
          <w:rFonts w:ascii="Georgia" w:hAnsi="Georgia" w:cs="Arial"/>
        </w:rPr>
        <w:t xml:space="preserve">der </w:t>
      </w:r>
      <w:r w:rsidRPr="00C36436">
        <w:rPr>
          <w:rFonts w:ascii="Georgia" w:hAnsi="Georgia" w:cs="Arial"/>
        </w:rPr>
        <w:t>festliche</w:t>
      </w:r>
      <w:r w:rsidR="004751AB" w:rsidRPr="00C36436">
        <w:rPr>
          <w:rFonts w:ascii="Georgia" w:hAnsi="Georgia" w:cs="Arial"/>
        </w:rPr>
        <w:t>n</w:t>
      </w:r>
      <w:r w:rsidRPr="00C36436">
        <w:rPr>
          <w:rFonts w:ascii="Georgia" w:hAnsi="Georgia" w:cs="Arial"/>
        </w:rPr>
        <w:t xml:space="preserve"> Zerstreuung</w:t>
      </w:r>
      <w:r w:rsidR="00CD75E7">
        <w:rPr>
          <w:rFonts w:ascii="Georgia" w:hAnsi="Georgia" w:cs="Arial"/>
        </w:rPr>
        <w:t xml:space="preserve"> und dem </w:t>
      </w:r>
      <w:r w:rsidRPr="00C36436">
        <w:rPr>
          <w:rFonts w:ascii="Georgia" w:hAnsi="Georgia" w:cs="Arial"/>
        </w:rPr>
        <w:t xml:space="preserve">Austausch für </w:t>
      </w:r>
      <w:r w:rsidR="00CD75E7">
        <w:rPr>
          <w:rFonts w:ascii="Georgia" w:hAnsi="Georgia" w:cs="Arial"/>
        </w:rPr>
        <w:t>Alumni,</w:t>
      </w:r>
      <w:r w:rsidR="006B4CC1" w:rsidRPr="00C36436">
        <w:rPr>
          <w:rFonts w:ascii="Georgia" w:hAnsi="Georgia" w:cs="Arial"/>
        </w:rPr>
        <w:t xml:space="preserve"> Studierenden und </w:t>
      </w:r>
      <w:r w:rsidR="00CD75E7">
        <w:rPr>
          <w:rFonts w:ascii="Georgia" w:hAnsi="Georgia" w:cs="Arial"/>
        </w:rPr>
        <w:t>weitere</w:t>
      </w:r>
      <w:r w:rsidR="00D96950">
        <w:rPr>
          <w:rFonts w:ascii="Georgia" w:hAnsi="Georgia" w:cs="Arial"/>
        </w:rPr>
        <w:t>n</w:t>
      </w:r>
      <w:r w:rsidR="001B3A4F" w:rsidRPr="00C36436">
        <w:rPr>
          <w:rFonts w:ascii="Georgia" w:hAnsi="Georgia" w:cs="Arial"/>
        </w:rPr>
        <w:t xml:space="preserve"> Gäste</w:t>
      </w:r>
      <w:r w:rsidR="00D96950">
        <w:rPr>
          <w:rFonts w:ascii="Georgia" w:hAnsi="Georgia" w:cs="Arial"/>
        </w:rPr>
        <w:t>n</w:t>
      </w:r>
      <w:r w:rsidR="00BF535C" w:rsidRPr="00C36436">
        <w:rPr>
          <w:rFonts w:ascii="Georgia" w:hAnsi="Georgia" w:cs="Arial"/>
        </w:rPr>
        <w:t>.</w:t>
      </w:r>
    </w:p>
    <w:p w14:paraId="099491C2" w14:textId="4DEAED18" w:rsidR="00A626DD" w:rsidRPr="00C36436" w:rsidRDefault="00A626DD">
      <w:pPr>
        <w:spacing w:line="360" w:lineRule="auto"/>
        <w:rPr>
          <w:rFonts w:ascii="Georgia" w:hAnsi="Georgia" w:cs="Arial"/>
        </w:rPr>
      </w:pPr>
      <w:r w:rsidRPr="00C36436">
        <w:rPr>
          <w:rFonts w:ascii="Georgia" w:hAnsi="Georgia" w:cs="Arial"/>
        </w:rPr>
        <w:t>Neb</w:t>
      </w:r>
      <w:r w:rsidR="00D23B4A" w:rsidRPr="00C36436">
        <w:rPr>
          <w:rFonts w:ascii="Georgia" w:hAnsi="Georgia" w:cs="Arial"/>
        </w:rPr>
        <w:t xml:space="preserve">en einem festlichen Buffet </w:t>
      </w:r>
      <w:r w:rsidR="00BF535C" w:rsidRPr="00C36436">
        <w:rPr>
          <w:rFonts w:ascii="Georgia" w:hAnsi="Georgia" w:cs="Arial"/>
        </w:rPr>
        <w:t>s</w:t>
      </w:r>
      <w:r w:rsidR="00A24C41">
        <w:rPr>
          <w:rFonts w:ascii="Georgia" w:hAnsi="Georgia" w:cs="Arial"/>
        </w:rPr>
        <w:t>ind unser</w:t>
      </w:r>
      <w:r w:rsidR="00084957" w:rsidRPr="00C36436">
        <w:rPr>
          <w:rFonts w:ascii="Georgia" w:hAnsi="Georgia" w:cs="Arial"/>
        </w:rPr>
        <w:t xml:space="preserve"> alljährliche </w:t>
      </w:r>
      <w:proofErr w:type="spellStart"/>
      <w:r w:rsidR="00084957" w:rsidRPr="00C36436">
        <w:rPr>
          <w:rFonts w:ascii="Georgia" w:hAnsi="Georgia" w:cs="Arial"/>
        </w:rPr>
        <w:t>Showact</w:t>
      </w:r>
      <w:proofErr w:type="spellEnd"/>
      <w:r w:rsidRPr="00C36436">
        <w:rPr>
          <w:rFonts w:ascii="Georgia" w:hAnsi="Georgia" w:cs="Arial"/>
        </w:rPr>
        <w:t xml:space="preserve">, sowie einige </w:t>
      </w:r>
      <w:r w:rsidR="00F22F1D" w:rsidRPr="00C36436">
        <w:rPr>
          <w:rFonts w:ascii="Georgia" w:hAnsi="Georgia" w:cs="Arial"/>
        </w:rPr>
        <w:t xml:space="preserve">kleinere Programmpunkte </w:t>
      </w:r>
      <w:r w:rsidRPr="00C36436">
        <w:rPr>
          <w:rFonts w:ascii="Georgia" w:hAnsi="Georgia" w:cs="Arial"/>
        </w:rPr>
        <w:t xml:space="preserve">und natürlich die traditionelle </w:t>
      </w:r>
      <w:r w:rsidR="00936514">
        <w:rPr>
          <w:rFonts w:ascii="Georgia" w:hAnsi="Georgia" w:cs="Arial"/>
        </w:rPr>
        <w:t>Quadrille</w:t>
      </w:r>
      <w:r w:rsidR="0080116F">
        <w:rPr>
          <w:rFonts w:ascii="Georgia" w:hAnsi="Georgia" w:cs="Arial"/>
        </w:rPr>
        <w:t xml:space="preserve"> </w:t>
      </w:r>
      <w:r w:rsidRPr="00C36436">
        <w:rPr>
          <w:rFonts w:ascii="Georgia" w:hAnsi="Georgia" w:cs="Arial"/>
        </w:rPr>
        <w:t xml:space="preserve">Höhepunkte der Veranstaltung. </w:t>
      </w:r>
    </w:p>
    <w:p w14:paraId="23A87D5F" w14:textId="6A532029" w:rsidR="00A626DD" w:rsidRPr="00C36436" w:rsidRDefault="00A626DD">
      <w:pPr>
        <w:spacing w:line="360" w:lineRule="auto"/>
        <w:rPr>
          <w:rFonts w:ascii="Georgia" w:hAnsi="Georgia" w:cs="Arial"/>
          <w:u w:val="single"/>
        </w:rPr>
      </w:pPr>
      <w:r w:rsidRPr="00C36436">
        <w:rPr>
          <w:rFonts w:ascii="Georgia" w:hAnsi="Georgia" w:cs="Arial"/>
        </w:rPr>
        <w:t>Damit die E</w:t>
      </w:r>
      <w:r w:rsidR="0090604C">
        <w:rPr>
          <w:rFonts w:ascii="Georgia" w:hAnsi="Georgia" w:cs="Arial"/>
        </w:rPr>
        <w:t>intrittskarten für die Studierende</w:t>
      </w:r>
      <w:r w:rsidRPr="00C36436">
        <w:rPr>
          <w:rFonts w:ascii="Georgia" w:hAnsi="Georgia" w:cs="Arial"/>
        </w:rPr>
        <w:t xml:space="preserve"> in einem angemessenen preislichen Rahmen gehalten werden können, benötigen wir zur Deckung der entstehenden Kosten für die Räumlichkeiten, das Buffet sowie die musikalische Untermalung durch eine professionelle Big Band zusätzliche Sponsorengelder</w:t>
      </w:r>
      <w:r w:rsidRPr="00C36436">
        <w:rPr>
          <w:rFonts w:ascii="Georgia" w:hAnsi="Georgia" w:cs="Arial"/>
          <w:b/>
        </w:rPr>
        <w:t>.</w:t>
      </w:r>
    </w:p>
    <w:p w14:paraId="11DE5A57" w14:textId="77777777" w:rsidR="00A626DD" w:rsidRPr="00C36436" w:rsidRDefault="00A626DD">
      <w:pPr>
        <w:spacing w:line="360" w:lineRule="auto"/>
        <w:rPr>
          <w:rFonts w:ascii="Georgia" w:hAnsi="Georgia" w:cs="Arial"/>
        </w:rPr>
      </w:pPr>
      <w:r w:rsidRPr="00C36436">
        <w:rPr>
          <w:rFonts w:ascii="Georgia" w:hAnsi="Georgia" w:cs="Arial"/>
          <w:u w:val="single"/>
        </w:rPr>
        <w:t>Räumlichkeiten</w:t>
      </w:r>
    </w:p>
    <w:p w14:paraId="1A3C7142" w14:textId="32A10C70" w:rsidR="00A626DD" w:rsidRPr="00C36436" w:rsidRDefault="00A626DD" w:rsidP="00112853">
      <w:pPr>
        <w:pStyle w:val="KeinLeerraum"/>
        <w:spacing w:line="360" w:lineRule="auto"/>
        <w:jc w:val="both"/>
        <w:rPr>
          <w:rFonts w:ascii="Georgia" w:hAnsi="Georgia" w:cs="Arial"/>
        </w:rPr>
      </w:pPr>
      <w:r w:rsidRPr="00C36436">
        <w:rPr>
          <w:rFonts w:ascii="Georgia" w:hAnsi="Georgia" w:cs="Arial"/>
        </w:rPr>
        <w:t xml:space="preserve">Stattfinden wird der Maiball wie jedes Jahr in der festlichen Stadthalle Heidelberg, direkt am Neckar gelegen. Für unsere </w:t>
      </w:r>
      <w:r w:rsidR="00396A54">
        <w:rPr>
          <w:rFonts w:ascii="Georgia" w:hAnsi="Georgia" w:cs="Arial"/>
        </w:rPr>
        <w:t>Gäste</w:t>
      </w:r>
      <w:r w:rsidRPr="00C36436">
        <w:rPr>
          <w:rFonts w:ascii="Georgia" w:hAnsi="Georgia" w:cs="Arial"/>
        </w:rPr>
        <w:t xml:space="preserve"> habe</w:t>
      </w:r>
      <w:r w:rsidR="00BD03E1" w:rsidRPr="00C36436">
        <w:rPr>
          <w:rFonts w:ascii="Georgia" w:hAnsi="Georgia" w:cs="Arial"/>
        </w:rPr>
        <w:t xml:space="preserve">n wir den großen Festsaal </w:t>
      </w:r>
      <w:r w:rsidRPr="00C36436">
        <w:rPr>
          <w:rFonts w:ascii="Georgia" w:hAnsi="Georgia" w:cs="Arial"/>
        </w:rPr>
        <w:t xml:space="preserve">für die Feier reserviert. </w:t>
      </w:r>
    </w:p>
    <w:p w14:paraId="1BD1A68E" w14:textId="77777777" w:rsidR="00A626DD" w:rsidRDefault="00A626DD">
      <w:pPr>
        <w:spacing w:line="360" w:lineRule="auto"/>
        <w:rPr>
          <w:rFonts w:ascii="Arial" w:hAnsi="Arial" w:cs="Arial"/>
          <w:u w:val="single"/>
        </w:rPr>
      </w:pPr>
    </w:p>
    <w:p w14:paraId="54EF4431" w14:textId="30E0C52A" w:rsidR="004E4276" w:rsidRDefault="009C31F8">
      <w:pPr>
        <w:suppressAutoHyphens w:val="0"/>
        <w:spacing w:after="0" w:line="240" w:lineRule="auto"/>
        <w:jc w:val="left"/>
        <w:rPr>
          <w:rFonts w:ascii="Georgia" w:eastAsia="Times New Roman" w:hAnsi="Georgia"/>
          <w:b/>
          <w:bCs/>
          <w:color w:val="002E79"/>
          <w:kern w:val="1"/>
          <w:sz w:val="32"/>
          <w:szCs w:val="32"/>
        </w:rPr>
      </w:pPr>
      <w:r w:rsidRPr="006710CC">
        <w:rPr>
          <w:rFonts w:ascii="Georgia" w:hAnsi="Georgia" w:cs="Arial"/>
          <w:noProof/>
          <w:lang w:val="en-GB" w:eastAsia="en-GB"/>
        </w:rPr>
        <w:drawing>
          <wp:anchor distT="0" distB="0" distL="114300" distR="114300" simplePos="0" relativeHeight="251687424" behindDoc="1" locked="0" layoutInCell="1" allowOverlap="1" wp14:anchorId="6FA99E29" wp14:editId="3058DBA2">
            <wp:simplePos x="0" y="0"/>
            <wp:positionH relativeFrom="margin">
              <wp:posOffset>1151890</wp:posOffset>
            </wp:positionH>
            <wp:positionV relativeFrom="paragraph">
              <wp:posOffset>284802</wp:posOffset>
            </wp:positionV>
            <wp:extent cx="4257675" cy="2838450"/>
            <wp:effectExtent l="95250" t="95250" r="104775" b="95250"/>
            <wp:wrapTight wrapText="bothSides">
              <wp:wrapPolygon edited="0">
                <wp:start x="-483" y="-725"/>
                <wp:lineTo x="-483" y="22180"/>
                <wp:lineTo x="22035" y="22180"/>
                <wp:lineTo x="22035" y="-725"/>
                <wp:lineTo x="-483" y="-725"/>
              </wp:wrapPolygon>
            </wp:wrapTight>
            <wp:docPr id="18" name="Grafik 18" descr="C:\Users\Eva\Pictures\Heidelberger Maiball\Heidelberger Maiball 2015\Heidelberg_Maiball2015_JanisRozkalns\Heidelberg_JanisRozkalns_0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a\Pictures\Heidelberger Maiball\Heidelberger Maiball 2015\Heidelberg_Maiball2015_JanisRozkalns\Heidelberg_JanisRozkalns_0179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3845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276">
        <w:rPr>
          <w:rFonts w:ascii="Georgia" w:hAnsi="Georgia"/>
        </w:rPr>
        <w:br w:type="page"/>
      </w:r>
    </w:p>
    <w:p w14:paraId="7A17E4E3" w14:textId="77777777" w:rsidR="00A626DD" w:rsidRPr="004E4276" w:rsidRDefault="00A626DD" w:rsidP="004E4276">
      <w:pPr>
        <w:pStyle w:val="berschrift1"/>
        <w:numPr>
          <w:ilvl w:val="0"/>
          <w:numId w:val="0"/>
        </w:numPr>
        <w:rPr>
          <w:rFonts w:ascii="Georgia" w:hAnsi="Georgia"/>
        </w:rPr>
      </w:pPr>
      <w:bookmarkStart w:id="3" w:name="_Toc466879512"/>
      <w:r w:rsidRPr="00726F0D">
        <w:rPr>
          <w:rFonts w:ascii="Georgia" w:hAnsi="Georgia"/>
        </w:rPr>
        <w:lastRenderedPageBreak/>
        <w:t>Möglichkeiten der Unterstützung durch Ihr Unternehmen</w:t>
      </w:r>
      <w:bookmarkEnd w:id="3"/>
    </w:p>
    <w:p w14:paraId="01B4D78C" w14:textId="77777777" w:rsidR="001773C1" w:rsidRPr="00726F0D" w:rsidRDefault="001773C1">
      <w:pPr>
        <w:pStyle w:val="KeinLeerraum"/>
        <w:spacing w:line="360" w:lineRule="auto"/>
        <w:jc w:val="both"/>
        <w:rPr>
          <w:rFonts w:ascii="Georgia" w:hAnsi="Georgia" w:cs="Arial"/>
        </w:rPr>
      </w:pPr>
    </w:p>
    <w:p w14:paraId="11BDCBBC" w14:textId="77777777" w:rsidR="0010115E" w:rsidRPr="00726F0D" w:rsidRDefault="00A626DD">
      <w:pPr>
        <w:pStyle w:val="KeinLeerraum"/>
        <w:spacing w:line="360" w:lineRule="auto"/>
        <w:jc w:val="both"/>
        <w:rPr>
          <w:rFonts w:ascii="Georgia" w:hAnsi="Georgia" w:cs="Arial"/>
        </w:rPr>
      </w:pPr>
      <w:r w:rsidRPr="00726F0D">
        <w:rPr>
          <w:rFonts w:ascii="Georgia" w:hAnsi="Georgia" w:cs="Arial"/>
        </w:rPr>
        <w:t>Während des Maiballwochenendes werden den Gästen verschiedene Veranstaltungen</w:t>
      </w:r>
      <w:r w:rsidR="00BE6C2B" w:rsidRPr="00726F0D">
        <w:rPr>
          <w:rFonts w:ascii="Georgia" w:hAnsi="Georgia" w:cs="Arial"/>
        </w:rPr>
        <w:t xml:space="preserve"> als Teil des Rahmenprogramms</w:t>
      </w:r>
      <w:r w:rsidR="006B4CC1" w:rsidRPr="00726F0D">
        <w:rPr>
          <w:rFonts w:ascii="Georgia" w:hAnsi="Georgia" w:cs="Arial"/>
        </w:rPr>
        <w:t xml:space="preserve"> angeboten. Für S</w:t>
      </w:r>
      <w:r w:rsidR="00BD03E1" w:rsidRPr="00726F0D">
        <w:rPr>
          <w:rFonts w:ascii="Georgia" w:hAnsi="Georgia" w:cs="Arial"/>
        </w:rPr>
        <w:t>ie</w:t>
      </w:r>
      <w:r w:rsidRPr="00726F0D">
        <w:rPr>
          <w:rFonts w:ascii="Georgia" w:hAnsi="Georgia" w:cs="Arial"/>
        </w:rPr>
        <w:t xml:space="preserve"> besteht die Möglichkeit, sich auf einer einzelnen Veranstal</w:t>
      </w:r>
      <w:r w:rsidR="00BD03E1" w:rsidRPr="00726F0D">
        <w:rPr>
          <w:rFonts w:ascii="Georgia" w:hAnsi="Georgia" w:cs="Arial"/>
        </w:rPr>
        <w:t>tung</w:t>
      </w:r>
      <w:r w:rsidR="006B4CC1" w:rsidRPr="00726F0D">
        <w:rPr>
          <w:rFonts w:ascii="Georgia" w:hAnsi="Georgia" w:cs="Arial"/>
        </w:rPr>
        <w:t>,</w:t>
      </w:r>
      <w:r w:rsidR="00BD03E1" w:rsidRPr="00726F0D">
        <w:rPr>
          <w:rFonts w:ascii="Georgia" w:hAnsi="Georgia" w:cs="Arial"/>
        </w:rPr>
        <w:t xml:space="preserve"> wie auch während des Balls oder ganzjährig auf unserer Homepage zu präsentieren</w:t>
      </w:r>
      <w:r w:rsidR="0010115E" w:rsidRPr="00726F0D">
        <w:rPr>
          <w:rFonts w:ascii="Georgia" w:hAnsi="Georgia" w:cs="Arial"/>
        </w:rPr>
        <w:t xml:space="preserve"> </w:t>
      </w:r>
    </w:p>
    <w:p w14:paraId="393DB5C7" w14:textId="77777777" w:rsidR="00A626DD" w:rsidRPr="00726F0D" w:rsidRDefault="00A626DD">
      <w:pPr>
        <w:pStyle w:val="KeinLeerraum"/>
        <w:spacing w:line="360" w:lineRule="auto"/>
        <w:jc w:val="both"/>
        <w:rPr>
          <w:rFonts w:ascii="Georgia" w:hAnsi="Georgia" w:cs="Arial"/>
          <w:color w:val="FF0000"/>
        </w:rPr>
      </w:pPr>
      <w:r w:rsidRPr="00726F0D">
        <w:rPr>
          <w:rFonts w:ascii="Georgia" w:hAnsi="Georgia" w:cs="Arial"/>
        </w:rPr>
        <w:t>Die Einnahmen dienen ausschließlich der Deckung der entstehenden Kosten für die</w:t>
      </w:r>
      <w:r w:rsidR="00AB1D6D" w:rsidRPr="00726F0D">
        <w:rPr>
          <w:rFonts w:ascii="Georgia" w:hAnsi="Georgia" w:cs="Arial"/>
        </w:rPr>
        <w:t xml:space="preserve"> ausgerichteten Veranstaltungen, da es sich beim Heidelberger Maiball um ein gemeinnütziges Projekt handelt.</w:t>
      </w:r>
    </w:p>
    <w:p w14:paraId="0F7372E8" w14:textId="77777777" w:rsidR="00A626DD" w:rsidRPr="00726F0D" w:rsidRDefault="00A626DD">
      <w:pPr>
        <w:pStyle w:val="KeinLeerraum"/>
        <w:spacing w:line="360" w:lineRule="auto"/>
        <w:jc w:val="both"/>
        <w:rPr>
          <w:rFonts w:ascii="Georgia" w:hAnsi="Georgia" w:cs="Arial"/>
          <w:color w:val="FF0000"/>
        </w:rPr>
      </w:pPr>
    </w:p>
    <w:p w14:paraId="5B0BD910" w14:textId="77777777" w:rsidR="00A626DD" w:rsidRPr="00726F0D" w:rsidRDefault="00A626DD" w:rsidP="00AB1D6D">
      <w:pPr>
        <w:pStyle w:val="KeinLeerraum"/>
        <w:spacing w:line="360" w:lineRule="auto"/>
        <w:jc w:val="both"/>
        <w:rPr>
          <w:rFonts w:ascii="Georgia" w:hAnsi="Georgia" w:cs="Arial"/>
        </w:rPr>
      </w:pPr>
      <w:r w:rsidRPr="00726F0D">
        <w:rPr>
          <w:rFonts w:ascii="Georgia" w:hAnsi="Georgia" w:cs="Arial"/>
        </w:rPr>
        <w:t>Für Sie als Unternehmen bestehen bei unserem Maiball folgende Werbemöglichkeiten:</w:t>
      </w:r>
    </w:p>
    <w:tbl>
      <w:tblPr>
        <w:tblStyle w:val="Tabellenraster"/>
        <w:tblpPr w:leftFromText="141" w:rightFromText="141" w:vertAnchor="text" w:horzAnchor="margin" w:tblpY="184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843"/>
        <w:gridCol w:w="2835"/>
      </w:tblGrid>
      <w:tr w:rsidR="00124658" w:rsidRPr="00726F0D" w14:paraId="053DF527" w14:textId="77777777" w:rsidTr="00F13C1D">
        <w:tc>
          <w:tcPr>
            <w:tcW w:w="5920" w:type="dxa"/>
            <w:shd w:val="clear" w:color="auto" w:fill="FFFFFF" w:themeFill="background1"/>
          </w:tcPr>
          <w:p w14:paraId="70933026" w14:textId="77777777" w:rsidR="00124658" w:rsidRPr="00726F0D" w:rsidRDefault="00124658" w:rsidP="00F13C1D">
            <w:pPr>
              <w:pStyle w:val="KeinLeerraum"/>
              <w:spacing w:line="360" w:lineRule="auto"/>
              <w:ind w:left="174"/>
              <w:rPr>
                <w:rFonts w:ascii="Georgia" w:hAnsi="Georgia" w:cs="Arial"/>
                <w:b/>
                <w:sz w:val="24"/>
                <w:szCs w:val="24"/>
              </w:rPr>
            </w:pPr>
            <w:proofErr w:type="spellStart"/>
            <w:r w:rsidRPr="00726F0D">
              <w:rPr>
                <w:rFonts w:ascii="Georgia" w:hAnsi="Georgia" w:cs="Arial"/>
                <w:b/>
                <w:sz w:val="24"/>
                <w:szCs w:val="24"/>
              </w:rPr>
              <w:t>Sponsoringoption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14:paraId="59AB0CE0" w14:textId="77777777" w:rsidR="00124658" w:rsidRPr="00726F0D" w:rsidRDefault="00124658" w:rsidP="00F13C1D">
            <w:pPr>
              <w:pStyle w:val="KeinLeerraum"/>
              <w:spacing w:line="360" w:lineRule="auto"/>
              <w:ind w:left="174"/>
              <w:rPr>
                <w:rFonts w:ascii="Georgia" w:hAnsi="Georgia" w:cs="Arial"/>
                <w:b/>
              </w:rPr>
            </w:pPr>
            <w:r w:rsidRPr="00726F0D">
              <w:rPr>
                <w:rFonts w:ascii="Georgia" w:hAnsi="Georgia" w:cs="Arial"/>
                <w:b/>
                <w:sz w:val="24"/>
                <w:szCs w:val="24"/>
              </w:rPr>
              <w:t>Preis</w:t>
            </w:r>
          </w:p>
        </w:tc>
        <w:tc>
          <w:tcPr>
            <w:tcW w:w="2835" w:type="dxa"/>
            <w:shd w:val="clear" w:color="auto" w:fill="FFFFFF" w:themeFill="background1"/>
          </w:tcPr>
          <w:p w14:paraId="1219DCF2" w14:textId="77777777" w:rsidR="00124658" w:rsidRPr="00726F0D" w:rsidRDefault="00124658" w:rsidP="00F13C1D">
            <w:pPr>
              <w:pStyle w:val="KeinLeerraum"/>
              <w:spacing w:line="360" w:lineRule="auto"/>
              <w:ind w:left="174"/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726F0D">
              <w:rPr>
                <w:rFonts w:ascii="Georgia" w:hAnsi="Georgia" w:cs="Arial"/>
                <w:b/>
                <w:sz w:val="24"/>
                <w:szCs w:val="24"/>
              </w:rPr>
              <w:t>Verfügbarkeit</w:t>
            </w:r>
          </w:p>
        </w:tc>
      </w:tr>
      <w:tr w:rsidR="00124658" w:rsidRPr="00726F0D" w14:paraId="14B5A742" w14:textId="77777777" w:rsidTr="00764E53">
        <w:tc>
          <w:tcPr>
            <w:tcW w:w="5920" w:type="dxa"/>
            <w:shd w:val="clear" w:color="auto" w:fill="FADCC8" w:themeFill="accent1" w:themeFillTint="33"/>
            <w:tcMar>
              <w:top w:w="113" w:type="dxa"/>
            </w:tcMar>
          </w:tcPr>
          <w:p w14:paraId="34F2865A" w14:textId="77777777" w:rsidR="00124658" w:rsidRPr="003A0AC8" w:rsidRDefault="00124658" w:rsidP="00F13C1D">
            <w:pPr>
              <w:pStyle w:val="KeinLeerraum"/>
              <w:spacing w:line="360" w:lineRule="auto"/>
              <w:ind w:left="174"/>
              <w:rPr>
                <w:rFonts w:ascii="Georgia" w:hAnsi="Georgia" w:cs="Arial"/>
                <w:lang w:val="de-AT"/>
              </w:rPr>
            </w:pPr>
            <w:r w:rsidRPr="00726F0D">
              <w:rPr>
                <w:rFonts w:ascii="Georgia" w:hAnsi="Georgia" w:cs="Arial"/>
              </w:rPr>
              <w:t>Platzierung Ihres Logos auf der Eintrittskarte</w:t>
            </w:r>
            <w:r w:rsidRPr="003A0AC8">
              <w:rPr>
                <w:rFonts w:ascii="Georgia" w:hAnsi="Georgia" w:cs="Arial"/>
                <w:lang w:val="de-AT"/>
              </w:rPr>
              <w:t>:</w:t>
            </w:r>
          </w:p>
          <w:p w14:paraId="5718F27A" w14:textId="77777777" w:rsidR="00124658" w:rsidRPr="00726F0D" w:rsidRDefault="00124658" w:rsidP="00F13C1D">
            <w:pPr>
              <w:pStyle w:val="KeinLeerraum"/>
              <w:numPr>
                <w:ilvl w:val="0"/>
                <w:numId w:val="9"/>
              </w:numPr>
              <w:spacing w:line="360" w:lineRule="auto"/>
              <w:rPr>
                <w:rFonts w:ascii="Georgia" w:hAnsi="Georgia" w:cs="Arial"/>
              </w:rPr>
            </w:pPr>
            <w:r w:rsidRPr="00726F0D">
              <w:rPr>
                <w:rFonts w:ascii="Georgia" w:hAnsi="Georgia" w:cs="Arial"/>
              </w:rPr>
              <w:t>pro Platz</w:t>
            </w:r>
          </w:p>
        </w:tc>
        <w:tc>
          <w:tcPr>
            <w:tcW w:w="1843" w:type="dxa"/>
            <w:shd w:val="clear" w:color="auto" w:fill="F0975B" w:themeFill="accent1" w:themeFillTint="99"/>
            <w:tcMar>
              <w:top w:w="113" w:type="dxa"/>
              <w:right w:w="454" w:type="dxa"/>
            </w:tcMar>
            <w:vAlign w:val="center"/>
          </w:tcPr>
          <w:p w14:paraId="731B0C9B" w14:textId="77777777" w:rsidR="00764E53" w:rsidRDefault="00764E53" w:rsidP="00764E53">
            <w:pPr>
              <w:pStyle w:val="KeinLeerraum"/>
              <w:spacing w:line="360" w:lineRule="auto"/>
              <w:jc w:val="right"/>
              <w:rPr>
                <w:rFonts w:ascii="Georgia" w:hAnsi="Georgia" w:cs="Arial"/>
              </w:rPr>
            </w:pPr>
          </w:p>
          <w:p w14:paraId="6FBF91CA" w14:textId="6CF1DD41" w:rsidR="00124658" w:rsidRPr="00726F0D" w:rsidRDefault="0090604C" w:rsidP="00764E53">
            <w:pPr>
              <w:pStyle w:val="KeinLeerraum"/>
              <w:spacing w:line="360" w:lineRule="auto"/>
              <w:jc w:val="right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500</w:t>
            </w:r>
            <w:r w:rsidRPr="00726F0D">
              <w:rPr>
                <w:rFonts w:ascii="Georgia" w:hAnsi="Georgia" w:cs="Arial"/>
              </w:rPr>
              <w:t>,</w:t>
            </w:r>
            <w:r>
              <w:rPr>
                <w:rFonts w:ascii="Georgia" w:hAnsi="Georgia" w:cs="Arial"/>
              </w:rPr>
              <w:t xml:space="preserve"> –</w:t>
            </w:r>
            <w:r w:rsidR="00124658" w:rsidRPr="00726F0D">
              <w:rPr>
                <w:rFonts w:ascii="Georgia" w:hAnsi="Georgia" w:cs="Arial"/>
              </w:rPr>
              <w:t xml:space="preserve"> €</w:t>
            </w:r>
          </w:p>
        </w:tc>
        <w:tc>
          <w:tcPr>
            <w:tcW w:w="2835" w:type="dxa"/>
            <w:shd w:val="clear" w:color="auto" w:fill="F5BA91" w:themeFill="accent1" w:themeFillTint="66"/>
            <w:tcMar>
              <w:top w:w="113" w:type="dxa"/>
              <w:left w:w="340" w:type="dxa"/>
            </w:tcMar>
            <w:vAlign w:val="center"/>
          </w:tcPr>
          <w:p w14:paraId="2348D969" w14:textId="77777777" w:rsidR="00764E53" w:rsidRDefault="00764E53" w:rsidP="00764E53">
            <w:pPr>
              <w:pStyle w:val="KeinLeerraum"/>
              <w:spacing w:line="360" w:lineRule="auto"/>
              <w:rPr>
                <w:rFonts w:ascii="Georgia" w:hAnsi="Georgia" w:cs="Arial"/>
              </w:rPr>
            </w:pPr>
          </w:p>
          <w:p w14:paraId="3CC961B1" w14:textId="77777777" w:rsidR="00124658" w:rsidRPr="00726F0D" w:rsidRDefault="00124658" w:rsidP="00764E53">
            <w:pPr>
              <w:pStyle w:val="KeinLeerraum"/>
              <w:spacing w:line="360" w:lineRule="auto"/>
              <w:rPr>
                <w:rFonts w:ascii="Georgia" w:hAnsi="Georgia" w:cs="Arial"/>
              </w:rPr>
            </w:pPr>
            <w:r w:rsidRPr="00726F0D">
              <w:rPr>
                <w:rFonts w:ascii="Georgia" w:hAnsi="Georgia" w:cs="Arial"/>
              </w:rPr>
              <w:t>Max. 3 Sponsoren</w:t>
            </w:r>
          </w:p>
        </w:tc>
      </w:tr>
      <w:tr w:rsidR="00124658" w:rsidRPr="00726F0D" w14:paraId="2891234F" w14:textId="77777777" w:rsidTr="00764E53">
        <w:tc>
          <w:tcPr>
            <w:tcW w:w="5920" w:type="dxa"/>
            <w:shd w:val="clear" w:color="auto" w:fill="FADCC8" w:themeFill="accent1" w:themeFillTint="33"/>
            <w:tcMar>
              <w:top w:w="113" w:type="dxa"/>
            </w:tcMar>
          </w:tcPr>
          <w:p w14:paraId="17DE4E4B" w14:textId="77777777" w:rsidR="00124658" w:rsidRPr="00726F0D" w:rsidRDefault="00124658" w:rsidP="00F13C1D">
            <w:pPr>
              <w:pStyle w:val="KeinLeerraum"/>
              <w:spacing w:line="360" w:lineRule="auto"/>
              <w:ind w:left="174"/>
              <w:rPr>
                <w:rFonts w:ascii="Georgia" w:hAnsi="Georgia" w:cs="Arial"/>
              </w:rPr>
            </w:pPr>
            <w:r w:rsidRPr="00726F0D">
              <w:rPr>
                <w:rFonts w:ascii="Georgia" w:hAnsi="Georgia" w:cs="Arial"/>
              </w:rPr>
              <w:t xml:space="preserve">Platzierung Ihres </w:t>
            </w:r>
          </w:p>
          <w:p w14:paraId="466E5961" w14:textId="722AAECA" w:rsidR="00124658" w:rsidRPr="00726F0D" w:rsidRDefault="00124658" w:rsidP="00F13C1D">
            <w:pPr>
              <w:pStyle w:val="KeinLeerraum"/>
              <w:numPr>
                <w:ilvl w:val="0"/>
                <w:numId w:val="7"/>
              </w:numPr>
              <w:spacing w:line="360" w:lineRule="auto"/>
              <w:rPr>
                <w:rFonts w:ascii="Georgia" w:hAnsi="Georgia"/>
              </w:rPr>
            </w:pPr>
            <w:r w:rsidRPr="00726F0D">
              <w:rPr>
                <w:rFonts w:ascii="Georgia" w:hAnsi="Georgia" w:cs="Arial"/>
              </w:rPr>
              <w:t>Namens</w:t>
            </w:r>
          </w:p>
          <w:p w14:paraId="1267B8AE" w14:textId="77777777" w:rsidR="00124658" w:rsidRPr="00726F0D" w:rsidRDefault="00124658" w:rsidP="00F13C1D">
            <w:pPr>
              <w:pStyle w:val="KeinLeerraum"/>
              <w:numPr>
                <w:ilvl w:val="0"/>
                <w:numId w:val="7"/>
              </w:numPr>
              <w:spacing w:line="360" w:lineRule="auto"/>
              <w:rPr>
                <w:rFonts w:ascii="Georgia" w:hAnsi="Georgia"/>
              </w:rPr>
            </w:pPr>
            <w:r w:rsidRPr="00726F0D">
              <w:rPr>
                <w:rFonts w:ascii="Georgia" w:hAnsi="Georgia" w:cs="Arial"/>
              </w:rPr>
              <w:t>Logos</w:t>
            </w:r>
          </w:p>
          <w:p w14:paraId="3024A7E7" w14:textId="77777777" w:rsidR="00124658" w:rsidRPr="00726F0D" w:rsidRDefault="00124658" w:rsidP="00F13C1D">
            <w:pPr>
              <w:pStyle w:val="KeinLeerraum"/>
              <w:spacing w:line="360" w:lineRule="auto"/>
              <w:rPr>
                <w:rFonts w:ascii="Georgia" w:hAnsi="Georgia"/>
              </w:rPr>
            </w:pPr>
            <w:r w:rsidRPr="003A0AC8">
              <w:rPr>
                <w:rFonts w:ascii="Georgia" w:hAnsi="Georgia" w:cs="Arial"/>
                <w:lang w:val="de-AT"/>
              </w:rPr>
              <w:t xml:space="preserve"> </w:t>
            </w:r>
            <w:r w:rsidRPr="00726F0D">
              <w:rPr>
                <w:rFonts w:ascii="Georgia" w:hAnsi="Georgia" w:cs="Arial"/>
              </w:rPr>
              <w:t xml:space="preserve">auf </w:t>
            </w:r>
            <w:proofErr w:type="gramStart"/>
            <w:r w:rsidRPr="00726F0D">
              <w:rPr>
                <w:rFonts w:ascii="Georgia" w:hAnsi="Georgia" w:cs="Arial"/>
              </w:rPr>
              <w:t>der</w:t>
            </w:r>
            <w:r w:rsidR="00D66619">
              <w:rPr>
                <w:rFonts w:ascii="Georgia" w:hAnsi="Georgia" w:cs="Arial"/>
              </w:rPr>
              <w:t xml:space="preserve"> Getränke</w:t>
            </w:r>
            <w:proofErr w:type="gramEnd"/>
            <w:r w:rsidR="00D66619">
              <w:rPr>
                <w:rFonts w:ascii="Georgia" w:hAnsi="Georgia" w:cs="Arial"/>
              </w:rPr>
              <w:t>/Menü-Karte auf den</w:t>
            </w:r>
            <w:r w:rsidRPr="00726F0D">
              <w:rPr>
                <w:rFonts w:ascii="Georgia" w:hAnsi="Georgia" w:cs="Arial"/>
              </w:rPr>
              <w:t xml:space="preserve"> Tischen</w:t>
            </w:r>
          </w:p>
        </w:tc>
        <w:tc>
          <w:tcPr>
            <w:tcW w:w="1843" w:type="dxa"/>
            <w:shd w:val="clear" w:color="auto" w:fill="F0975B" w:themeFill="accent1" w:themeFillTint="99"/>
            <w:tcMar>
              <w:top w:w="113" w:type="dxa"/>
              <w:right w:w="454" w:type="dxa"/>
            </w:tcMar>
          </w:tcPr>
          <w:p w14:paraId="094A27B5" w14:textId="77777777" w:rsidR="00124658" w:rsidRPr="00764E53" w:rsidRDefault="00124658" w:rsidP="00764E53">
            <w:pPr>
              <w:pStyle w:val="KeinLeerraum"/>
              <w:spacing w:line="360" w:lineRule="auto"/>
              <w:jc w:val="right"/>
              <w:rPr>
                <w:rFonts w:ascii="Georgia" w:hAnsi="Georgia" w:cs="Arial"/>
                <w:lang w:val="de-AT"/>
              </w:rPr>
            </w:pPr>
          </w:p>
          <w:p w14:paraId="7CE1F59C" w14:textId="51ABE292" w:rsidR="00124658" w:rsidRPr="00764E53" w:rsidRDefault="0090604C" w:rsidP="00764E53">
            <w:pPr>
              <w:pStyle w:val="KeinLeerraum"/>
              <w:spacing w:line="360" w:lineRule="auto"/>
              <w:jc w:val="right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250</w:t>
            </w:r>
            <w:r w:rsidRPr="00764E53">
              <w:rPr>
                <w:rFonts w:ascii="Georgia" w:hAnsi="Georgia" w:cs="Arial"/>
              </w:rPr>
              <w:t>, –</w:t>
            </w:r>
            <w:r w:rsidR="00124658" w:rsidRPr="00764E53">
              <w:rPr>
                <w:rFonts w:ascii="Georgia" w:hAnsi="Georgia" w:cs="Arial"/>
              </w:rPr>
              <w:t xml:space="preserve"> €</w:t>
            </w:r>
          </w:p>
          <w:p w14:paraId="03985DFB" w14:textId="55333D82" w:rsidR="00124658" w:rsidRPr="00726F0D" w:rsidRDefault="0090604C" w:rsidP="00764E53">
            <w:pPr>
              <w:pStyle w:val="KeinLeerraum"/>
              <w:spacing w:line="360" w:lineRule="auto"/>
              <w:jc w:val="right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500</w:t>
            </w:r>
            <w:r w:rsidRPr="00764E53">
              <w:rPr>
                <w:rFonts w:ascii="Georgia" w:hAnsi="Georgia" w:cs="Arial"/>
              </w:rPr>
              <w:t>, –</w:t>
            </w:r>
            <w:r w:rsidR="00124658" w:rsidRPr="00764E53">
              <w:rPr>
                <w:rFonts w:ascii="Georgia" w:hAnsi="Georgia" w:cs="Arial"/>
              </w:rPr>
              <w:t xml:space="preserve"> €</w:t>
            </w:r>
          </w:p>
        </w:tc>
        <w:tc>
          <w:tcPr>
            <w:tcW w:w="2835" w:type="dxa"/>
            <w:shd w:val="clear" w:color="auto" w:fill="F5BA91" w:themeFill="accent1" w:themeFillTint="66"/>
            <w:tcMar>
              <w:top w:w="113" w:type="dxa"/>
              <w:left w:w="340" w:type="dxa"/>
            </w:tcMar>
            <w:vAlign w:val="center"/>
          </w:tcPr>
          <w:p w14:paraId="075A26DA" w14:textId="77777777" w:rsidR="00124658" w:rsidRPr="00726F0D" w:rsidRDefault="00124658" w:rsidP="00764E53">
            <w:pPr>
              <w:pStyle w:val="KeinLeerraum"/>
              <w:spacing w:line="360" w:lineRule="auto"/>
              <w:rPr>
                <w:rFonts w:ascii="Georgia" w:hAnsi="Georgia" w:cs="Arial"/>
              </w:rPr>
            </w:pPr>
            <w:r w:rsidRPr="00726F0D">
              <w:rPr>
                <w:rFonts w:ascii="Georgia" w:hAnsi="Georgia" w:cs="Arial"/>
              </w:rPr>
              <w:t>Max. 3 Logos</w:t>
            </w:r>
          </w:p>
        </w:tc>
      </w:tr>
      <w:tr w:rsidR="00124658" w:rsidRPr="00726F0D" w14:paraId="20CD7620" w14:textId="77777777" w:rsidTr="00764E53">
        <w:tc>
          <w:tcPr>
            <w:tcW w:w="5920" w:type="dxa"/>
            <w:shd w:val="clear" w:color="auto" w:fill="FADCC8" w:themeFill="accent1" w:themeFillTint="33"/>
            <w:tcMar>
              <w:top w:w="113" w:type="dxa"/>
            </w:tcMar>
          </w:tcPr>
          <w:p w14:paraId="63044452" w14:textId="77777777" w:rsidR="00124658" w:rsidRPr="003A0AC8" w:rsidRDefault="00124658" w:rsidP="00F13C1D">
            <w:pPr>
              <w:pStyle w:val="KeinLeerraum"/>
              <w:spacing w:line="360" w:lineRule="auto"/>
              <w:ind w:left="174"/>
              <w:rPr>
                <w:rFonts w:ascii="Georgia" w:hAnsi="Georgia" w:cs="Arial"/>
                <w:lang w:val="de-AT"/>
              </w:rPr>
            </w:pPr>
            <w:r w:rsidRPr="00726F0D">
              <w:rPr>
                <w:rFonts w:ascii="Georgia" w:hAnsi="Georgia" w:cs="Arial"/>
              </w:rPr>
              <w:t xml:space="preserve">Platzierung einer Werbeanzeige auf unserer Homepage </w:t>
            </w:r>
          </w:p>
          <w:p w14:paraId="35BDE797" w14:textId="77777777" w:rsidR="00124658" w:rsidRPr="00726F0D" w:rsidRDefault="00124658" w:rsidP="00F13C1D">
            <w:pPr>
              <w:pStyle w:val="KeinLeerraum"/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</w:rPr>
            </w:pPr>
            <w:r w:rsidRPr="00726F0D">
              <w:rPr>
                <w:rFonts w:ascii="Georgia" w:hAnsi="Georgia" w:cs="Arial"/>
              </w:rPr>
              <w:t>Nennung (in</w:t>
            </w:r>
            <w:r w:rsidR="00D66619">
              <w:rPr>
                <w:rFonts w:ascii="Georgia" w:hAnsi="Georgia" w:cs="Arial"/>
              </w:rPr>
              <w:t>k</w:t>
            </w:r>
            <w:r w:rsidRPr="00726F0D">
              <w:rPr>
                <w:rFonts w:ascii="Georgia" w:hAnsi="Georgia" w:cs="Arial"/>
              </w:rPr>
              <w:t>l</w:t>
            </w:r>
            <w:r w:rsidR="00D66619">
              <w:rPr>
                <w:rFonts w:ascii="Georgia" w:hAnsi="Georgia" w:cs="Arial"/>
              </w:rPr>
              <w:t>.</w:t>
            </w:r>
            <w:r w:rsidRPr="00726F0D">
              <w:rPr>
                <w:rFonts w:ascii="Georgia" w:hAnsi="Georgia" w:cs="Arial"/>
              </w:rPr>
              <w:t xml:space="preserve"> bei allen anderen Paketen)</w:t>
            </w:r>
          </w:p>
          <w:p w14:paraId="516A519D" w14:textId="77777777" w:rsidR="00124658" w:rsidRPr="00726F0D" w:rsidRDefault="00124658" w:rsidP="00F13C1D">
            <w:pPr>
              <w:pStyle w:val="KeinLeerraum"/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</w:rPr>
            </w:pPr>
            <w:r w:rsidRPr="00726F0D">
              <w:rPr>
                <w:rFonts w:ascii="Georgia" w:hAnsi="Georgia" w:cs="Arial"/>
              </w:rPr>
              <w:t xml:space="preserve">Logo mit Hyperlink </w:t>
            </w:r>
          </w:p>
          <w:p w14:paraId="76C9D1FE" w14:textId="77777777" w:rsidR="00124658" w:rsidRPr="00726F0D" w:rsidRDefault="00124658" w:rsidP="00F13C1D">
            <w:pPr>
              <w:pStyle w:val="KeinLeerraum"/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</w:rPr>
            </w:pPr>
            <w:r w:rsidRPr="00726F0D">
              <w:rPr>
                <w:rFonts w:ascii="Georgia" w:hAnsi="Georgia" w:cs="Arial"/>
              </w:rPr>
              <w:t>Auf der ersten Seite (Hauptsponsor)</w:t>
            </w:r>
          </w:p>
        </w:tc>
        <w:tc>
          <w:tcPr>
            <w:tcW w:w="1843" w:type="dxa"/>
            <w:shd w:val="clear" w:color="auto" w:fill="F0975B" w:themeFill="accent1" w:themeFillTint="99"/>
            <w:tcMar>
              <w:top w:w="113" w:type="dxa"/>
              <w:right w:w="454" w:type="dxa"/>
            </w:tcMar>
          </w:tcPr>
          <w:p w14:paraId="3789F4EF" w14:textId="77777777" w:rsidR="00764E53" w:rsidRPr="00764E53" w:rsidRDefault="00764E53" w:rsidP="00764E53">
            <w:pPr>
              <w:pStyle w:val="KeinLeerraum"/>
              <w:spacing w:line="360" w:lineRule="auto"/>
              <w:jc w:val="right"/>
              <w:rPr>
                <w:rFonts w:ascii="Georgia" w:hAnsi="Georgia" w:cs="Arial"/>
              </w:rPr>
            </w:pPr>
          </w:p>
          <w:p w14:paraId="428651CF" w14:textId="6CFC998B" w:rsidR="00124658" w:rsidRPr="00764E53" w:rsidRDefault="0090604C" w:rsidP="00764E53">
            <w:pPr>
              <w:pStyle w:val="KeinLeerraum"/>
              <w:spacing w:line="360" w:lineRule="auto"/>
              <w:jc w:val="right"/>
              <w:rPr>
                <w:rFonts w:ascii="Georgia" w:hAnsi="Georgia" w:cs="Arial"/>
              </w:rPr>
            </w:pPr>
            <w:r w:rsidRPr="00764E53">
              <w:rPr>
                <w:rFonts w:ascii="Georgia" w:hAnsi="Georgia" w:cs="Arial"/>
              </w:rPr>
              <w:t>500, –</w:t>
            </w:r>
            <w:r w:rsidR="00124658" w:rsidRPr="00764E53">
              <w:rPr>
                <w:rFonts w:ascii="Georgia" w:hAnsi="Georgia" w:cs="Arial"/>
              </w:rPr>
              <w:t xml:space="preserve"> €</w:t>
            </w:r>
          </w:p>
          <w:p w14:paraId="35FD5C00" w14:textId="6EC10304" w:rsidR="00124658" w:rsidRPr="00764E53" w:rsidRDefault="0090604C" w:rsidP="00764E53">
            <w:pPr>
              <w:pStyle w:val="KeinLeerraum"/>
              <w:spacing w:line="360" w:lineRule="auto"/>
              <w:jc w:val="right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750,</w:t>
            </w:r>
            <w:r w:rsidRPr="00764E53">
              <w:rPr>
                <w:rFonts w:ascii="Georgia" w:hAnsi="Georgia" w:cs="Arial"/>
              </w:rPr>
              <w:t xml:space="preserve"> –</w:t>
            </w:r>
            <w:r w:rsidR="00124658" w:rsidRPr="00764E53">
              <w:rPr>
                <w:rFonts w:ascii="Georgia" w:hAnsi="Georgia" w:cs="Arial"/>
              </w:rPr>
              <w:t xml:space="preserve"> €</w:t>
            </w:r>
          </w:p>
          <w:p w14:paraId="53BF31C2" w14:textId="1C632029" w:rsidR="00124658" w:rsidRPr="00764E53" w:rsidRDefault="0090604C" w:rsidP="00764E53">
            <w:pPr>
              <w:pStyle w:val="KeinLeerraum"/>
              <w:spacing w:line="360" w:lineRule="auto"/>
              <w:jc w:val="right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1.500</w:t>
            </w:r>
            <w:r w:rsidRPr="00764E53">
              <w:rPr>
                <w:rFonts w:ascii="Georgia" w:hAnsi="Georgia" w:cs="Arial"/>
              </w:rPr>
              <w:t>, –</w:t>
            </w:r>
            <w:r w:rsidR="00124658" w:rsidRPr="00764E53">
              <w:rPr>
                <w:rFonts w:ascii="Georgia" w:hAnsi="Georgia" w:cs="Arial"/>
              </w:rPr>
              <w:t xml:space="preserve"> €</w:t>
            </w:r>
          </w:p>
        </w:tc>
        <w:tc>
          <w:tcPr>
            <w:tcW w:w="2835" w:type="dxa"/>
            <w:shd w:val="clear" w:color="auto" w:fill="F5BA91" w:themeFill="accent1" w:themeFillTint="66"/>
            <w:tcMar>
              <w:top w:w="113" w:type="dxa"/>
              <w:left w:w="340" w:type="dxa"/>
            </w:tcMar>
          </w:tcPr>
          <w:p w14:paraId="68E4BD6F" w14:textId="77777777" w:rsidR="00764E53" w:rsidRPr="00764E53" w:rsidRDefault="00764E53" w:rsidP="00F13C1D">
            <w:pPr>
              <w:pStyle w:val="KeinLeerraum"/>
              <w:spacing w:line="360" w:lineRule="auto"/>
              <w:rPr>
                <w:rFonts w:ascii="Georgia" w:hAnsi="Georgia" w:cs="Arial"/>
              </w:rPr>
            </w:pPr>
          </w:p>
          <w:p w14:paraId="2A4442FD" w14:textId="77777777" w:rsidR="00124658" w:rsidRPr="00726F0D" w:rsidRDefault="00124658" w:rsidP="00F13C1D">
            <w:pPr>
              <w:pStyle w:val="KeinLeerraum"/>
              <w:spacing w:line="360" w:lineRule="auto"/>
              <w:rPr>
                <w:rFonts w:ascii="Georgia" w:hAnsi="Georgia" w:cs="Arial"/>
              </w:rPr>
            </w:pPr>
            <w:r w:rsidRPr="00726F0D">
              <w:rPr>
                <w:rFonts w:ascii="Georgia" w:hAnsi="Georgia" w:cs="Arial"/>
              </w:rPr>
              <w:t xml:space="preserve">Mehrere </w:t>
            </w:r>
          </w:p>
          <w:p w14:paraId="17CA9A76" w14:textId="77777777" w:rsidR="00124658" w:rsidRPr="00726F0D" w:rsidRDefault="00124658" w:rsidP="00764E53">
            <w:pPr>
              <w:pStyle w:val="KeinLeerraum"/>
              <w:spacing w:line="360" w:lineRule="auto"/>
              <w:rPr>
                <w:rFonts w:ascii="Georgia" w:hAnsi="Georgia" w:cs="Arial"/>
              </w:rPr>
            </w:pPr>
            <w:r w:rsidRPr="00726F0D">
              <w:rPr>
                <w:rFonts w:ascii="Georgia" w:hAnsi="Georgia" w:cs="Arial"/>
              </w:rPr>
              <w:t xml:space="preserve">Mehrere  </w:t>
            </w:r>
          </w:p>
          <w:p w14:paraId="52945D55" w14:textId="77777777" w:rsidR="00124658" w:rsidRPr="00726F0D" w:rsidRDefault="00124658" w:rsidP="00764E53">
            <w:pPr>
              <w:pStyle w:val="KeinLeerraum"/>
              <w:spacing w:line="360" w:lineRule="auto"/>
              <w:rPr>
                <w:rFonts w:ascii="Georgia" w:hAnsi="Georgia" w:cs="Arial"/>
              </w:rPr>
            </w:pPr>
            <w:r w:rsidRPr="00726F0D">
              <w:rPr>
                <w:rFonts w:ascii="Georgia" w:hAnsi="Georgia" w:cs="Arial"/>
              </w:rPr>
              <w:t>1 Hauptsponsor</w:t>
            </w:r>
          </w:p>
        </w:tc>
      </w:tr>
    </w:tbl>
    <w:p w14:paraId="053960DA" w14:textId="77777777" w:rsidR="00D5638A" w:rsidRDefault="00AB1D6D" w:rsidP="00AB1D6D">
      <w:pPr>
        <w:pStyle w:val="KeinLeerraum"/>
        <w:tabs>
          <w:tab w:val="left" w:pos="3119"/>
        </w:tabs>
        <w:spacing w:line="360" w:lineRule="auto"/>
        <w:ind w:left="708"/>
        <w:jc w:val="right"/>
        <w:rPr>
          <w:rFonts w:ascii="Georgia" w:hAnsi="Georgia" w:cs="Arial"/>
        </w:rPr>
      </w:pPr>
      <w:r w:rsidRPr="00726F0D">
        <w:rPr>
          <w:rFonts w:ascii="Georgia" w:hAnsi="Georgia" w:cs="Arial"/>
        </w:rPr>
        <w:tab/>
      </w:r>
    </w:p>
    <w:p w14:paraId="054539A8" w14:textId="57A14938" w:rsidR="00A626DD" w:rsidRPr="00726F0D" w:rsidRDefault="00D5638A" w:rsidP="00AB1D6D">
      <w:pPr>
        <w:pStyle w:val="KeinLeerraum"/>
        <w:tabs>
          <w:tab w:val="left" w:pos="3119"/>
        </w:tabs>
        <w:spacing w:line="360" w:lineRule="auto"/>
        <w:ind w:left="708"/>
        <w:jc w:val="right"/>
        <w:rPr>
          <w:rFonts w:ascii="Georgia" w:hAnsi="Georgia" w:cs="Arial"/>
        </w:rPr>
      </w:pPr>
      <w:r>
        <w:rPr>
          <w:rFonts w:ascii="Georgia" w:hAnsi="Georgia" w:cs="Arial"/>
        </w:rPr>
        <w:tab/>
        <w:t xml:space="preserve">      </w:t>
      </w:r>
      <w:r w:rsidR="00A626DD" w:rsidRPr="00726F0D">
        <w:rPr>
          <w:rFonts w:ascii="Georgia" w:hAnsi="Georgia" w:cs="Arial"/>
        </w:rPr>
        <w:t>Alle Preise sind Verhandlungsbasis</w:t>
      </w:r>
      <w:r w:rsidR="006B4CC1" w:rsidRPr="00726F0D">
        <w:rPr>
          <w:rFonts w:ascii="Georgia" w:hAnsi="Georgia" w:cs="Arial"/>
        </w:rPr>
        <w:t>. A</w:t>
      </w:r>
      <w:r w:rsidR="0004647B" w:rsidRPr="00726F0D">
        <w:rPr>
          <w:rFonts w:ascii="Georgia" w:hAnsi="Georgia" w:cs="Arial"/>
        </w:rPr>
        <w:t xml:space="preserve">uf individuelle Vorschläge gehen wir gerne ein, um Ihren Werbeauftritt </w:t>
      </w:r>
      <w:r w:rsidR="00936514">
        <w:rPr>
          <w:rFonts w:ascii="Georgia" w:hAnsi="Georgia" w:cs="Arial"/>
        </w:rPr>
        <w:t>optimal</w:t>
      </w:r>
      <w:r w:rsidR="008A70B8" w:rsidRPr="00726F0D">
        <w:rPr>
          <w:rFonts w:ascii="Georgia" w:hAnsi="Georgia" w:cs="Arial"/>
        </w:rPr>
        <w:t xml:space="preserve"> </w:t>
      </w:r>
      <w:r w:rsidR="0004647B" w:rsidRPr="00726F0D">
        <w:rPr>
          <w:rFonts w:ascii="Georgia" w:hAnsi="Georgia" w:cs="Arial"/>
        </w:rPr>
        <w:t>zu gestalten</w:t>
      </w:r>
      <w:r w:rsidR="00A626DD" w:rsidRPr="00726F0D">
        <w:rPr>
          <w:rFonts w:ascii="Georgia" w:hAnsi="Georgia" w:cs="Arial"/>
        </w:rPr>
        <w:t>.</w:t>
      </w:r>
    </w:p>
    <w:p w14:paraId="4BC186D2" w14:textId="77777777" w:rsidR="00A626DD" w:rsidRPr="00726F0D" w:rsidRDefault="00A626DD">
      <w:pPr>
        <w:pStyle w:val="KeinLeerraum"/>
        <w:spacing w:line="360" w:lineRule="auto"/>
        <w:rPr>
          <w:rFonts w:ascii="Georgia" w:hAnsi="Georgia" w:cs="Arial"/>
        </w:rPr>
      </w:pPr>
    </w:p>
    <w:p w14:paraId="5A5E073F" w14:textId="77777777" w:rsidR="00A626DD" w:rsidRPr="00726F0D" w:rsidRDefault="00A626DD">
      <w:pPr>
        <w:pStyle w:val="berschrift1"/>
        <w:rPr>
          <w:rFonts w:ascii="Georgia" w:hAnsi="Georgia"/>
        </w:rPr>
      </w:pPr>
      <w:bookmarkStart w:id="4" w:name="_Toc466879513"/>
      <w:r w:rsidRPr="00726F0D">
        <w:rPr>
          <w:rFonts w:ascii="Georgia" w:hAnsi="Georgia"/>
        </w:rPr>
        <w:t>Weitere Werbemöglichkeiten</w:t>
      </w:r>
      <w:bookmarkEnd w:id="4"/>
    </w:p>
    <w:p w14:paraId="6448D75F" w14:textId="77777777" w:rsidR="00EE13FF" w:rsidRPr="00726F0D" w:rsidRDefault="00EE13FF" w:rsidP="00EE13FF">
      <w:pPr>
        <w:rPr>
          <w:rFonts w:ascii="Georgia" w:hAnsi="Georgia"/>
        </w:rPr>
      </w:pPr>
    </w:p>
    <w:p w14:paraId="597B4F65" w14:textId="77777777" w:rsidR="00A626DD" w:rsidRPr="00726F0D" w:rsidRDefault="00A626DD">
      <w:pPr>
        <w:pStyle w:val="KeinLeerraum"/>
        <w:spacing w:line="360" w:lineRule="auto"/>
        <w:jc w:val="both"/>
        <w:rPr>
          <w:rFonts w:ascii="Georgia" w:hAnsi="Georgia" w:cs="Arial"/>
        </w:rPr>
      </w:pPr>
      <w:r w:rsidRPr="00726F0D">
        <w:rPr>
          <w:rFonts w:ascii="Georgia" w:hAnsi="Georgia" w:cs="Arial"/>
        </w:rPr>
        <w:t>Sollten Sie selbst Ideen haben, die wir hier nicht aufgeführt</w:t>
      </w:r>
      <w:r w:rsidR="008A70B8" w:rsidRPr="00726F0D">
        <w:rPr>
          <w:rFonts w:ascii="Georgia" w:hAnsi="Georgia" w:cs="Arial"/>
        </w:rPr>
        <w:t xml:space="preserve"> haben, so wenden Sie sich </w:t>
      </w:r>
      <w:r w:rsidRPr="00726F0D">
        <w:rPr>
          <w:rFonts w:ascii="Georgia" w:hAnsi="Georgia" w:cs="Arial"/>
        </w:rPr>
        <w:t>einfach an uns! Wir sind für Rückfragen und Vo</w:t>
      </w:r>
      <w:r w:rsidR="008A70B8" w:rsidRPr="00726F0D">
        <w:rPr>
          <w:rFonts w:ascii="Georgia" w:hAnsi="Georgia" w:cs="Arial"/>
        </w:rPr>
        <w:t>rschläge aller Art offen.</w:t>
      </w:r>
    </w:p>
    <w:p w14:paraId="6AA1C781" w14:textId="77777777" w:rsidR="00A626DD" w:rsidRPr="00726F0D" w:rsidRDefault="00A626DD">
      <w:pPr>
        <w:pStyle w:val="KeinLeerraum"/>
        <w:spacing w:line="360" w:lineRule="auto"/>
        <w:rPr>
          <w:rFonts w:ascii="Georgia" w:hAnsi="Georgia" w:cs="Arial"/>
        </w:rPr>
      </w:pPr>
    </w:p>
    <w:p w14:paraId="5B6F9CB1" w14:textId="6C190636" w:rsidR="00764E53" w:rsidRDefault="0042757C" w:rsidP="0042757C">
      <w:pPr>
        <w:pStyle w:val="KeinLeerraum"/>
        <w:spacing w:line="360" w:lineRule="auto"/>
        <w:jc w:val="both"/>
        <w:rPr>
          <w:rFonts w:ascii="Georgia" w:hAnsi="Georgia" w:cs="Arial"/>
        </w:rPr>
      </w:pPr>
      <w:r w:rsidRPr="00726F0D">
        <w:rPr>
          <w:rFonts w:ascii="Georgia" w:hAnsi="Georgia" w:cs="Arial"/>
        </w:rPr>
        <w:t xml:space="preserve">Sollten Sie </w:t>
      </w:r>
      <w:r w:rsidR="0090604C" w:rsidRPr="00726F0D">
        <w:rPr>
          <w:rFonts w:ascii="Georgia" w:hAnsi="Georgia" w:cs="Arial"/>
        </w:rPr>
        <w:t>darüberhinausgehende</w:t>
      </w:r>
      <w:r w:rsidRPr="00726F0D">
        <w:rPr>
          <w:rFonts w:ascii="Georgia" w:hAnsi="Georgia" w:cs="Arial"/>
        </w:rPr>
        <w:t xml:space="preserve"> Fragen haben, stehen wir Ihnen gern jederzeit telefonisch oder per Email zur Verfügung.</w:t>
      </w:r>
    </w:p>
    <w:p w14:paraId="63DB23AA" w14:textId="77777777" w:rsidR="00764E53" w:rsidRDefault="00764E53" w:rsidP="0042757C">
      <w:pPr>
        <w:pStyle w:val="KeinLeerraum"/>
        <w:spacing w:line="360" w:lineRule="auto"/>
        <w:jc w:val="both"/>
        <w:rPr>
          <w:rFonts w:ascii="Georgia" w:hAnsi="Georgia" w:cs="Arial"/>
        </w:rPr>
        <w:sectPr w:rsidR="00764E53" w:rsidSect="00764E53">
          <w:headerReference w:type="default" r:id="rId16"/>
          <w:footerReference w:type="default" r:id="rId17"/>
          <w:pgSz w:w="11906" w:h="16838"/>
          <w:pgMar w:top="2101" w:right="849" w:bottom="1135" w:left="709" w:header="708" w:footer="224" w:gutter="0"/>
          <w:pgNumType w:start="1"/>
          <w:cols w:space="720"/>
          <w:docGrid w:linePitch="360"/>
        </w:sectPr>
      </w:pPr>
    </w:p>
    <w:p w14:paraId="68F42A24" w14:textId="77777777" w:rsidR="00764E53" w:rsidRPr="00BB4CAD" w:rsidRDefault="005014C7" w:rsidP="00764E53">
      <w:pPr>
        <w:pStyle w:val="berschrift1"/>
        <w:numPr>
          <w:ilvl w:val="0"/>
          <w:numId w:val="0"/>
        </w:numPr>
        <w:rPr>
          <w:rFonts w:ascii="Georgia" w:hAnsi="Georgia"/>
        </w:rPr>
      </w:pPr>
      <w:bookmarkStart w:id="5" w:name="_Toc283329185"/>
      <w:bookmarkStart w:id="6" w:name="_Toc466879514"/>
      <w:r>
        <w:rPr>
          <w:rFonts w:ascii="Georgia" w:hAnsi="Georgia"/>
        </w:rPr>
        <w:lastRenderedPageBreak/>
        <w:t>K</w:t>
      </w:r>
      <w:r w:rsidR="00764E53" w:rsidRPr="00BB4CAD">
        <w:rPr>
          <w:rFonts w:ascii="Georgia" w:hAnsi="Georgia"/>
        </w:rPr>
        <w:t>onta</w:t>
      </w:r>
      <w:r>
        <w:rPr>
          <w:rFonts w:ascii="Georgia" w:hAnsi="Georgia"/>
        </w:rPr>
        <w:t>k</w:t>
      </w:r>
      <w:r w:rsidR="00764E53" w:rsidRPr="00BB4CAD">
        <w:rPr>
          <w:rFonts w:ascii="Georgia" w:hAnsi="Georgia"/>
        </w:rPr>
        <w:t>t</w:t>
      </w:r>
      <w:bookmarkEnd w:id="5"/>
      <w:bookmarkEnd w:id="6"/>
    </w:p>
    <w:p w14:paraId="7A018ACE" w14:textId="77777777" w:rsidR="00764E53" w:rsidRPr="00DA2970" w:rsidRDefault="00764E53" w:rsidP="00764E53">
      <w:pPr>
        <w:spacing w:before="100"/>
        <w:rPr>
          <w:rFonts w:ascii="Helvetica" w:hAnsi="Helvetica" w:cs="Arial"/>
          <w:sz w:val="28"/>
          <w:szCs w:val="28"/>
        </w:rPr>
      </w:pPr>
      <w:r>
        <w:rPr>
          <w:rFonts w:ascii="Helvetica" w:hAnsi="Helvetica" w:cs="Arial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77184" behindDoc="0" locked="0" layoutInCell="1" allowOverlap="1" wp14:anchorId="20893680" wp14:editId="4AFCA07F">
                <wp:simplePos x="0" y="0"/>
                <wp:positionH relativeFrom="column">
                  <wp:posOffset>-10795</wp:posOffset>
                </wp:positionH>
                <wp:positionV relativeFrom="paragraph">
                  <wp:posOffset>314324</wp:posOffset>
                </wp:positionV>
                <wp:extent cx="6519545" cy="0"/>
                <wp:effectExtent l="0" t="0" r="33655" b="25400"/>
                <wp:wrapNone/>
                <wp:docPr id="9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9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8BB44" id="Gerade Verbindung 3" o:spid="_x0000_s1026" style="position:absolute;z-index:2516771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.85pt,24.75pt" to="512.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" strokecolor="#ba5510 [3044]">
                <o:lock v:ext="edit" shapetype="f"/>
              </v:line>
            </w:pict>
          </mc:Fallback>
        </mc:AlternateContent>
      </w:r>
      <w:r w:rsidRPr="00DA2970">
        <w:rPr>
          <w:rFonts w:ascii="Helvetica" w:hAnsi="Helvetica" w:cs="Arial"/>
          <w:b/>
          <w:sz w:val="28"/>
          <w:szCs w:val="28"/>
        </w:rPr>
        <w:t>Adam Jassowicz</w:t>
      </w:r>
    </w:p>
    <w:p w14:paraId="2836F7F9" w14:textId="77777777" w:rsidR="00764E53" w:rsidRPr="00DA2970" w:rsidRDefault="00764E53" w:rsidP="00764E53">
      <w:pPr>
        <w:rPr>
          <w:rFonts w:ascii="Helvetica" w:hAnsi="Helvetica" w:cs="Arial"/>
          <w:sz w:val="10"/>
          <w:szCs w:val="10"/>
        </w:rPr>
      </w:pPr>
      <w:r w:rsidRPr="00DA2970">
        <w:rPr>
          <w:rFonts w:ascii="Helvetica" w:hAnsi="Helvetica" w:cs="Arial"/>
          <w:b/>
          <w:noProof/>
          <w:sz w:val="10"/>
          <w:szCs w:val="10"/>
          <w:u w:val="single"/>
          <w:lang w:val="en-GB" w:eastAsia="en-GB"/>
        </w:rPr>
        <w:drawing>
          <wp:anchor distT="0" distB="0" distL="114300" distR="114300" simplePos="0" relativeHeight="251676160" behindDoc="1" locked="0" layoutInCell="1" allowOverlap="1" wp14:anchorId="58A5F35D" wp14:editId="71761EB5">
            <wp:simplePos x="0" y="0"/>
            <wp:positionH relativeFrom="column">
              <wp:posOffset>1795145</wp:posOffset>
            </wp:positionH>
            <wp:positionV relativeFrom="paragraph">
              <wp:posOffset>151765</wp:posOffset>
            </wp:positionV>
            <wp:extent cx="1127125" cy="1682750"/>
            <wp:effectExtent l="0" t="0" r="0" b="0"/>
            <wp:wrapTight wrapText="bothSides">
              <wp:wrapPolygon edited="0">
                <wp:start x="0" y="0"/>
                <wp:lineTo x="0" y="21192"/>
                <wp:lineTo x="20931" y="21192"/>
                <wp:lineTo x="20931" y="0"/>
                <wp:lineTo x="0" y="0"/>
              </wp:wrapPolygon>
            </wp:wrapTight>
            <wp:docPr id="1" name="Bild 4" descr="C:\Users\Adam\Desktop\t-1791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am\Desktop\t-179102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3DE1A" w14:textId="3967A67B" w:rsidR="00764E53" w:rsidRPr="00DA2970" w:rsidRDefault="00764E53" w:rsidP="00764E53">
      <w:pPr>
        <w:pStyle w:val="KeinLeerraum"/>
        <w:spacing w:line="360" w:lineRule="auto"/>
        <w:ind w:left="4956"/>
        <w:rPr>
          <w:rFonts w:ascii="Helvetica" w:hAnsi="Helvetica" w:cs="Arial"/>
        </w:rPr>
      </w:pPr>
      <w:r w:rsidRPr="00DA2970">
        <w:rPr>
          <w:rFonts w:ascii="Helvetica" w:hAnsi="Helvetica" w:cs="Arial"/>
        </w:rPr>
        <w:t>Sponsoring</w:t>
      </w:r>
    </w:p>
    <w:p w14:paraId="5DFC72B2" w14:textId="77777777" w:rsidR="00764E53" w:rsidRPr="00DA2970" w:rsidRDefault="00764E53" w:rsidP="00764E53">
      <w:pPr>
        <w:pStyle w:val="KeinLeerraum"/>
        <w:spacing w:line="360" w:lineRule="auto"/>
        <w:ind w:left="4956"/>
        <w:rPr>
          <w:rFonts w:ascii="Helvetica" w:hAnsi="Helvetica" w:cs="Arial"/>
        </w:rPr>
      </w:pPr>
      <w:r w:rsidRPr="00DA2970">
        <w:rPr>
          <w:rFonts w:ascii="Helvetica" w:hAnsi="Helvetica" w:cs="Arial"/>
        </w:rPr>
        <w:t>E</w:t>
      </w:r>
      <w:r w:rsidR="005014C7">
        <w:rPr>
          <w:rFonts w:ascii="Helvetica" w:hAnsi="Helvetica" w:cs="Arial"/>
        </w:rPr>
        <w:t>-M</w:t>
      </w:r>
      <w:r w:rsidRPr="00DA2970">
        <w:rPr>
          <w:rFonts w:ascii="Helvetica" w:hAnsi="Helvetica" w:cs="Arial"/>
        </w:rPr>
        <w:t>ail: Jassowicz@stud.uni-heidelberg.de</w:t>
      </w:r>
    </w:p>
    <w:p w14:paraId="38C8FC0B" w14:textId="77777777" w:rsidR="00764E53" w:rsidRPr="00736F12" w:rsidRDefault="00764E53" w:rsidP="00764E53">
      <w:pPr>
        <w:pStyle w:val="KeinLeerraum"/>
        <w:spacing w:line="360" w:lineRule="auto"/>
        <w:ind w:left="4956"/>
        <w:rPr>
          <w:rFonts w:ascii="Helvetica" w:hAnsi="Helvetica" w:cs="Arial"/>
        </w:rPr>
      </w:pPr>
      <w:r w:rsidRPr="00736F12">
        <w:rPr>
          <w:rFonts w:ascii="Helvetica" w:hAnsi="Helvetica" w:cs="Arial"/>
        </w:rPr>
        <w:t>Mobil: 0173-8048456</w:t>
      </w:r>
    </w:p>
    <w:p w14:paraId="117A029F" w14:textId="77777777" w:rsidR="00764E53" w:rsidRPr="00736F12" w:rsidRDefault="00764E53" w:rsidP="00764E53">
      <w:pPr>
        <w:rPr>
          <w:rFonts w:ascii="Helvetica" w:hAnsi="Helvetica"/>
        </w:rPr>
        <w:sectPr w:rsidR="00764E53" w:rsidRPr="00736F12" w:rsidSect="00116B5D">
          <w:pgSz w:w="11906" w:h="16838"/>
          <w:pgMar w:top="709" w:right="849" w:bottom="1404" w:left="709" w:header="0" w:footer="113" w:gutter="0"/>
          <w:cols w:space="720"/>
          <w:docGrid w:linePitch="360"/>
        </w:sectPr>
      </w:pPr>
    </w:p>
    <w:p w14:paraId="10C35253" w14:textId="77777777" w:rsidR="00764E53" w:rsidRPr="00736F12" w:rsidRDefault="00764E53" w:rsidP="00764E53">
      <w:pPr>
        <w:pStyle w:val="KeinLeerraum"/>
        <w:rPr>
          <w:rFonts w:ascii="Helvetica" w:hAnsi="Helvetica"/>
        </w:rPr>
      </w:pPr>
    </w:p>
    <w:p w14:paraId="3039F559" w14:textId="77777777" w:rsidR="00764E53" w:rsidRPr="00736F12" w:rsidRDefault="00764E53" w:rsidP="00764E53">
      <w:pPr>
        <w:pStyle w:val="KeinLeerraum"/>
        <w:rPr>
          <w:rFonts w:ascii="Helvetica" w:hAnsi="Helvetica"/>
        </w:rPr>
      </w:pPr>
    </w:p>
    <w:p w14:paraId="3A861DD7" w14:textId="77777777" w:rsidR="00764E53" w:rsidRPr="00736F12" w:rsidRDefault="00764E53" w:rsidP="00764E53">
      <w:pPr>
        <w:pStyle w:val="KeinLeerraum"/>
        <w:rPr>
          <w:rFonts w:ascii="Helvetica" w:hAnsi="Helvetica"/>
        </w:rPr>
      </w:pPr>
    </w:p>
    <w:p w14:paraId="46339806" w14:textId="77777777" w:rsidR="00764E53" w:rsidRPr="00736F12" w:rsidRDefault="00764E53" w:rsidP="00764E53">
      <w:pPr>
        <w:pStyle w:val="KeinLeerraum"/>
        <w:rPr>
          <w:rFonts w:ascii="Helvetica" w:hAnsi="Helvetica"/>
        </w:rPr>
      </w:pPr>
    </w:p>
    <w:p w14:paraId="445BECA1" w14:textId="77777777" w:rsidR="00764E53" w:rsidRPr="00736F12" w:rsidRDefault="00764E53" w:rsidP="00764E53">
      <w:pPr>
        <w:pStyle w:val="KeinLeerraum"/>
        <w:rPr>
          <w:rFonts w:ascii="Helvetica" w:hAnsi="Helvetica"/>
        </w:rPr>
      </w:pPr>
    </w:p>
    <w:p w14:paraId="1591BD26" w14:textId="77777777" w:rsidR="00764E53" w:rsidRPr="00736F12" w:rsidRDefault="00764E53" w:rsidP="00764E53">
      <w:pPr>
        <w:pStyle w:val="KeinLeerraum"/>
        <w:spacing w:line="360" w:lineRule="auto"/>
        <w:rPr>
          <w:rFonts w:ascii="Helvetica" w:hAnsi="Helvetica" w:cs="Arial"/>
          <w:sz w:val="16"/>
          <w:szCs w:val="16"/>
        </w:rPr>
      </w:pPr>
    </w:p>
    <w:p w14:paraId="13121A6C" w14:textId="77777777" w:rsidR="00764E53" w:rsidRPr="00736F12" w:rsidRDefault="00764E53" w:rsidP="00764E53">
      <w:pPr>
        <w:rPr>
          <w:rFonts w:ascii="Helvetica" w:hAnsi="Helvetica" w:cs="Arial"/>
          <w:sz w:val="28"/>
          <w:szCs w:val="28"/>
        </w:rPr>
      </w:pPr>
      <w:r>
        <w:rPr>
          <w:rFonts w:ascii="Helvetica" w:hAnsi="Helvetica" w:cs="Arial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80256" behindDoc="0" locked="0" layoutInCell="1" allowOverlap="1" wp14:anchorId="5B85037B" wp14:editId="18E37E19">
                <wp:simplePos x="0" y="0"/>
                <wp:positionH relativeFrom="column">
                  <wp:posOffset>-22860</wp:posOffset>
                </wp:positionH>
                <wp:positionV relativeFrom="paragraph">
                  <wp:posOffset>314324</wp:posOffset>
                </wp:positionV>
                <wp:extent cx="6519545" cy="0"/>
                <wp:effectExtent l="0" t="0" r="33655" b="25400"/>
                <wp:wrapNone/>
                <wp:docPr id="2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9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78830D" id="Gerade Verbindung 3" o:spid="_x0000_s1026" style="position:absolute;z-index:251680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1.8pt,24.75pt" to="511.5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" strokecolor="#ba5510 [3044]">
                <o:lock v:ext="edit" shapetype="f"/>
              </v:line>
            </w:pict>
          </mc:Fallback>
        </mc:AlternateContent>
      </w:r>
      <w:r w:rsidRPr="00736F12">
        <w:rPr>
          <w:rFonts w:ascii="Helvetica" w:hAnsi="Helvetica" w:cs="Arial"/>
          <w:b/>
          <w:noProof/>
          <w:sz w:val="28"/>
          <w:szCs w:val="28"/>
          <w:lang w:eastAsia="de-DE"/>
        </w:rPr>
        <w:t>Eva Schitter</w:t>
      </w:r>
    </w:p>
    <w:p w14:paraId="388C5CE1" w14:textId="2278CFEF" w:rsidR="00764E53" w:rsidRPr="00736F12" w:rsidRDefault="00764E53" w:rsidP="00764E53">
      <w:pPr>
        <w:rPr>
          <w:rFonts w:ascii="Helvetica" w:hAnsi="Helvetica" w:cs="Arial"/>
          <w:sz w:val="14"/>
          <w:szCs w:val="14"/>
        </w:rPr>
      </w:pPr>
    </w:p>
    <w:p w14:paraId="7BD3EDB0" w14:textId="1E517D89" w:rsidR="00764E53" w:rsidRPr="00736F12" w:rsidRDefault="00C8351B" w:rsidP="00764E53">
      <w:pPr>
        <w:pStyle w:val="KeinLeerraum"/>
        <w:spacing w:line="360" w:lineRule="auto"/>
        <w:ind w:left="4956"/>
        <w:rPr>
          <w:rFonts w:ascii="Helvetica" w:hAnsi="Helvetica" w:cs="Ari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89472" behindDoc="1" locked="0" layoutInCell="1" allowOverlap="1" wp14:anchorId="54C7F88A" wp14:editId="29D6E3AD">
            <wp:simplePos x="0" y="0"/>
            <wp:positionH relativeFrom="column">
              <wp:posOffset>1774370</wp:posOffset>
            </wp:positionH>
            <wp:positionV relativeFrom="paragraph">
              <wp:posOffset>8833</wp:posOffset>
            </wp:positionV>
            <wp:extent cx="1064525" cy="1476977"/>
            <wp:effectExtent l="0" t="0" r="2540" b="9525"/>
            <wp:wrapNone/>
            <wp:docPr id="19" name="Grafik 19" descr="C:\Users\schit\AppData\Local\Microsoft\Windows\INetCacheContent.Word\Eva_Schi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it\AppData\Local\Microsoft\Windows\INetCacheContent.Word\Eva_Schitt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" r="13231"/>
                    <a:stretch/>
                  </pic:blipFill>
                  <pic:spPr bwMode="auto">
                    <a:xfrm>
                      <a:off x="0" y="0"/>
                      <a:ext cx="1064942" cy="147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604C">
        <w:rPr>
          <w:rFonts w:ascii="Helvetica" w:hAnsi="Helvetica" w:cs="Arial"/>
        </w:rPr>
        <w:t>2. Vorstand/</w:t>
      </w:r>
      <w:bookmarkStart w:id="7" w:name="_GoBack"/>
      <w:bookmarkEnd w:id="7"/>
      <w:r w:rsidR="00764E53" w:rsidRPr="00736F12">
        <w:rPr>
          <w:rFonts w:ascii="Helvetica" w:hAnsi="Helvetica" w:cs="Arial"/>
        </w:rPr>
        <w:t>Sponsoring</w:t>
      </w:r>
    </w:p>
    <w:p w14:paraId="0C5283DC" w14:textId="77777777" w:rsidR="00764E53" w:rsidRPr="00736F12" w:rsidRDefault="00764E53" w:rsidP="00764E53">
      <w:pPr>
        <w:pStyle w:val="KeinLeerraum"/>
        <w:spacing w:line="360" w:lineRule="auto"/>
        <w:ind w:left="4956"/>
        <w:rPr>
          <w:rFonts w:ascii="Helvetica" w:hAnsi="Helvetica" w:cs="Arial"/>
        </w:rPr>
      </w:pPr>
      <w:r w:rsidRPr="00736F12">
        <w:rPr>
          <w:rFonts w:ascii="Helvetica" w:hAnsi="Helvetica" w:cs="Arial"/>
        </w:rPr>
        <w:t>E</w:t>
      </w:r>
      <w:r w:rsidR="005014C7" w:rsidRPr="00736F12">
        <w:rPr>
          <w:rFonts w:ascii="Helvetica" w:hAnsi="Helvetica" w:cs="Arial"/>
        </w:rPr>
        <w:t>-M</w:t>
      </w:r>
      <w:r w:rsidRPr="00736F12">
        <w:rPr>
          <w:rFonts w:ascii="Helvetica" w:hAnsi="Helvetica" w:cs="Arial"/>
        </w:rPr>
        <w:t>ail: schitter.eva@gmail.com</w:t>
      </w:r>
      <w:r w:rsidRPr="00736F12">
        <w:rPr>
          <w:rFonts w:ascii="Helvetica" w:hAnsi="Helvetica" w:cs="Arial"/>
        </w:rPr>
        <w:tab/>
      </w:r>
    </w:p>
    <w:p w14:paraId="54993968" w14:textId="77777777" w:rsidR="00764E53" w:rsidRPr="00DA2970" w:rsidRDefault="00764E53" w:rsidP="00764E53">
      <w:pPr>
        <w:pStyle w:val="KeinLeerraum"/>
        <w:spacing w:line="360" w:lineRule="auto"/>
        <w:ind w:left="4956"/>
        <w:rPr>
          <w:rFonts w:ascii="Helvetica" w:hAnsi="Helvetica" w:cs="Arial"/>
          <w:lang w:val="fr-FR"/>
        </w:rPr>
      </w:pPr>
      <w:proofErr w:type="gramStart"/>
      <w:r w:rsidRPr="00DA2970">
        <w:rPr>
          <w:rFonts w:ascii="Helvetica" w:hAnsi="Helvetica" w:cs="Arial"/>
          <w:lang w:val="fr-FR"/>
        </w:rPr>
        <w:t>Mobil:</w:t>
      </w:r>
      <w:proofErr w:type="gramEnd"/>
      <w:r w:rsidRPr="00DA2970">
        <w:rPr>
          <w:rFonts w:ascii="Helvetica" w:hAnsi="Helvetica" w:cs="Arial"/>
          <w:lang w:val="fr-FR"/>
        </w:rPr>
        <w:t xml:space="preserve"> 0176-34628509 </w:t>
      </w:r>
    </w:p>
    <w:p w14:paraId="153C2440" w14:textId="77777777" w:rsidR="00764E53" w:rsidRPr="00DA2970" w:rsidRDefault="00764E53" w:rsidP="00764E53">
      <w:pPr>
        <w:rPr>
          <w:rFonts w:ascii="Helvetica" w:hAnsi="Helvetica"/>
          <w:lang w:val="fr-FR"/>
        </w:rPr>
        <w:sectPr w:rsidR="00764E53" w:rsidRPr="00DA2970" w:rsidSect="00F57381">
          <w:type w:val="continuous"/>
          <w:pgSz w:w="11906" w:h="16838"/>
          <w:pgMar w:top="1843" w:right="849" w:bottom="1404" w:left="709" w:header="2101" w:footer="1135" w:gutter="0"/>
          <w:cols w:space="720"/>
          <w:docGrid w:linePitch="360"/>
        </w:sectPr>
      </w:pPr>
    </w:p>
    <w:p w14:paraId="3F475A15" w14:textId="77777777" w:rsidR="00764E53" w:rsidRPr="00DA2970" w:rsidRDefault="00764E53" w:rsidP="00764E53">
      <w:pPr>
        <w:pStyle w:val="KeinLeerraum"/>
        <w:rPr>
          <w:rFonts w:ascii="Helvetica" w:hAnsi="Helvetica"/>
          <w:lang w:val="fr-FR"/>
        </w:rPr>
      </w:pPr>
    </w:p>
    <w:p w14:paraId="2F579F43" w14:textId="77777777" w:rsidR="00764E53" w:rsidRPr="00DA2970" w:rsidRDefault="00764E53" w:rsidP="00764E53">
      <w:pPr>
        <w:pStyle w:val="KeinLeerraum"/>
        <w:spacing w:line="360" w:lineRule="auto"/>
        <w:rPr>
          <w:rFonts w:ascii="Helvetica" w:hAnsi="Helvetica" w:cs="Arial"/>
          <w:sz w:val="20"/>
          <w:lang w:val="fr-FR"/>
        </w:rPr>
      </w:pPr>
    </w:p>
    <w:p w14:paraId="4F8599B1" w14:textId="2E1B46BC" w:rsidR="00764E53" w:rsidRPr="00DA2970" w:rsidRDefault="00764E53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</w:p>
    <w:p w14:paraId="5365F8A9" w14:textId="77777777" w:rsidR="00764E53" w:rsidRPr="00DA2970" w:rsidRDefault="00764E53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</w:p>
    <w:p w14:paraId="0A0151AD" w14:textId="77777777" w:rsidR="00764E53" w:rsidRPr="00DA2970" w:rsidRDefault="00764E53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</w:p>
    <w:p w14:paraId="049AF97D" w14:textId="77777777" w:rsidR="00C8351B" w:rsidRDefault="00C8351B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</w:p>
    <w:p w14:paraId="144AFEBF" w14:textId="77777777" w:rsidR="00C8351B" w:rsidRDefault="00C8351B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</w:p>
    <w:p w14:paraId="3E6DB118" w14:textId="77777777" w:rsidR="00C8351B" w:rsidRDefault="00C8351B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</w:p>
    <w:p w14:paraId="6F837669" w14:textId="77777777" w:rsidR="00C8351B" w:rsidRDefault="00C8351B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</w:p>
    <w:p w14:paraId="6F79439E" w14:textId="77777777" w:rsidR="00C8351B" w:rsidRDefault="00C8351B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</w:p>
    <w:p w14:paraId="79A577BE" w14:textId="77777777" w:rsidR="00C8351B" w:rsidRDefault="00C8351B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</w:p>
    <w:p w14:paraId="1D2EEEA1" w14:textId="77777777" w:rsidR="00C8351B" w:rsidRDefault="00C8351B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</w:p>
    <w:p w14:paraId="7A40FB04" w14:textId="77777777" w:rsidR="00C8351B" w:rsidRDefault="00C8351B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</w:p>
    <w:p w14:paraId="454B982B" w14:textId="5DE3765F" w:rsidR="00764E53" w:rsidRPr="00DA2970" w:rsidRDefault="00764E53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  <w:r>
        <w:rPr>
          <w:rFonts w:ascii="Helvetica" w:hAnsi="Helvetica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78208" behindDoc="0" locked="0" layoutInCell="1" allowOverlap="1" wp14:anchorId="690CF606" wp14:editId="31472537">
                <wp:simplePos x="0" y="0"/>
                <wp:positionH relativeFrom="column">
                  <wp:posOffset>-3863340</wp:posOffset>
                </wp:positionH>
                <wp:positionV relativeFrom="paragraph">
                  <wp:posOffset>158114</wp:posOffset>
                </wp:positionV>
                <wp:extent cx="6519545" cy="0"/>
                <wp:effectExtent l="0" t="0" r="33655" b="25400"/>
                <wp:wrapNone/>
                <wp:docPr id="7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9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CBDF22" id="Gerade Verbindung 4" o:spid="_x0000_s1026" style="position:absolute;z-index:2516782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304.2pt,12.45pt" to="209.1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" strokecolor="#ba5510 [3044]">
                <o:lock v:ext="edit" shapetype="f"/>
              </v:line>
            </w:pict>
          </mc:Fallback>
        </mc:AlternateContent>
      </w:r>
    </w:p>
    <w:p w14:paraId="001983C4" w14:textId="77777777" w:rsidR="00764E53" w:rsidRPr="00DA2970" w:rsidRDefault="00764E53" w:rsidP="00764E53">
      <w:pPr>
        <w:pStyle w:val="KeinLeerraum"/>
        <w:spacing w:line="360" w:lineRule="auto"/>
        <w:jc w:val="both"/>
        <w:rPr>
          <w:rFonts w:ascii="Helvetica" w:hAnsi="Helvetica"/>
          <w:lang w:val="fr-FR"/>
        </w:rPr>
        <w:sectPr w:rsidR="00764E53" w:rsidRPr="00DA2970">
          <w:type w:val="continuous"/>
          <w:pgSz w:w="11906" w:h="16838"/>
          <w:pgMar w:top="2101" w:right="849" w:bottom="1135" w:left="2410" w:header="708" w:footer="224" w:gutter="0"/>
          <w:cols w:num="2" w:space="142"/>
          <w:docGrid w:linePitch="360"/>
        </w:sectPr>
      </w:pPr>
    </w:p>
    <w:p w14:paraId="6DE09705" w14:textId="77777777" w:rsidR="00764E53" w:rsidRPr="00DA2970" w:rsidRDefault="005014C7" w:rsidP="00764E53">
      <w:pPr>
        <w:pStyle w:val="KeinLeerraum"/>
        <w:spacing w:line="360" w:lineRule="auto"/>
        <w:rPr>
          <w:rFonts w:ascii="Helvetica" w:hAnsi="Helvetica" w:cs="Arial"/>
          <w:lang w:val="fr-FR"/>
        </w:rPr>
      </w:pPr>
      <w:r w:rsidRPr="00E32881">
        <w:rPr>
          <w:rFonts w:ascii="Helvetica" w:hAnsi="Helvetica" w:cs="Arial"/>
          <w:b/>
          <w:sz w:val="28"/>
          <w:szCs w:val="28"/>
          <w:lang w:val="de-AT"/>
        </w:rPr>
        <w:t>Organisationskomitee</w:t>
      </w:r>
      <w:r w:rsidR="00764E53" w:rsidRPr="00E32881">
        <w:rPr>
          <w:rFonts w:ascii="Helvetica" w:hAnsi="Helvetica" w:cs="Arial"/>
          <w:b/>
          <w:sz w:val="28"/>
          <w:szCs w:val="28"/>
          <w:lang w:val="de-AT"/>
        </w:rPr>
        <w:tab/>
      </w:r>
      <w:r w:rsidR="00764E53" w:rsidRPr="00E32881">
        <w:rPr>
          <w:rFonts w:ascii="Helvetica" w:hAnsi="Helvetica" w:cs="Arial"/>
          <w:b/>
          <w:sz w:val="28"/>
          <w:szCs w:val="28"/>
          <w:lang w:val="de-AT"/>
        </w:rPr>
        <w:tab/>
      </w:r>
      <w:r w:rsidR="00764E53" w:rsidRPr="00E32881">
        <w:rPr>
          <w:rFonts w:ascii="Helvetica" w:hAnsi="Helvetica" w:cs="Arial"/>
          <w:b/>
          <w:sz w:val="28"/>
          <w:szCs w:val="28"/>
          <w:lang w:val="de-AT"/>
        </w:rPr>
        <w:tab/>
      </w:r>
      <w:r w:rsidR="00764E53" w:rsidRPr="00DA2970">
        <w:rPr>
          <w:rFonts w:ascii="Helvetica" w:hAnsi="Helvetica" w:cs="Arial"/>
          <w:lang w:val="fr-FR"/>
        </w:rPr>
        <w:t>E-</w:t>
      </w:r>
      <w:r>
        <w:rPr>
          <w:rFonts w:ascii="Helvetica" w:hAnsi="Helvetica" w:cs="Arial"/>
          <w:lang w:val="fr-FR"/>
        </w:rPr>
        <w:t>M</w:t>
      </w:r>
      <w:r w:rsidR="00764E53" w:rsidRPr="00DA2970">
        <w:rPr>
          <w:rFonts w:ascii="Helvetica" w:hAnsi="Helvetica" w:cs="Arial"/>
          <w:lang w:val="fr-FR"/>
        </w:rPr>
        <w:t>ail:</w:t>
      </w:r>
      <w:r>
        <w:rPr>
          <w:rFonts w:ascii="Helvetica" w:hAnsi="Helvetica" w:cs="Arial"/>
          <w:lang w:val="fr-FR"/>
        </w:rPr>
        <w:t xml:space="preserve"> </w:t>
      </w:r>
      <w:r w:rsidR="00764E53" w:rsidRPr="00DA2970">
        <w:rPr>
          <w:rFonts w:ascii="Helvetica" w:hAnsi="Helvetica" w:cs="Arial"/>
          <w:lang w:val="fr-FR"/>
        </w:rPr>
        <w:t>maiball.heidelberg@gmail.com</w:t>
      </w:r>
    </w:p>
    <w:p w14:paraId="5C0E8A16" w14:textId="0036C72C" w:rsidR="00764E53" w:rsidRPr="00FA3A4F" w:rsidRDefault="00764E53" w:rsidP="00764E53">
      <w:pPr>
        <w:pStyle w:val="KeinLeerraum"/>
        <w:spacing w:line="360" w:lineRule="auto"/>
        <w:ind w:left="4248" w:firstLine="708"/>
        <w:rPr>
          <w:rFonts w:ascii="Helvetica" w:hAnsi="Helvetica" w:cs="Arial"/>
          <w:lang w:val="de-AT"/>
        </w:rPr>
      </w:pPr>
      <w:r w:rsidRPr="00FA3A4F">
        <w:rPr>
          <w:rFonts w:ascii="Helvetica" w:hAnsi="Helvetica" w:cs="Arial"/>
          <w:lang w:val="de-AT"/>
        </w:rPr>
        <w:t>Ho</w:t>
      </w:r>
      <w:r w:rsidR="00A745E1" w:rsidRPr="00FA3A4F">
        <w:rPr>
          <w:rFonts w:ascii="Helvetica" w:hAnsi="Helvetica" w:cs="Arial"/>
          <w:lang w:val="de-AT"/>
        </w:rPr>
        <w:t>mepage: www.maiball-heidelberg</w:t>
      </w:r>
      <w:r w:rsidRPr="00FA3A4F">
        <w:rPr>
          <w:rFonts w:ascii="Helvetica" w:hAnsi="Helvetica" w:cs="Arial"/>
          <w:lang w:val="de-AT"/>
        </w:rPr>
        <w:t>.de</w:t>
      </w:r>
    </w:p>
    <w:p w14:paraId="34D44B6E" w14:textId="77777777" w:rsidR="00764E53" w:rsidRPr="00FA3A4F" w:rsidRDefault="00764E53" w:rsidP="00764E53">
      <w:pPr>
        <w:pStyle w:val="KeinLeerraum"/>
        <w:spacing w:line="360" w:lineRule="auto"/>
        <w:ind w:left="4248" w:firstLine="708"/>
        <w:rPr>
          <w:rFonts w:ascii="Helvetica" w:hAnsi="Helvetica" w:cs="Arial"/>
          <w:sz w:val="32"/>
          <w:szCs w:val="32"/>
          <w:lang w:val="de-AT"/>
        </w:rPr>
      </w:pPr>
      <w:r>
        <w:rPr>
          <w:rFonts w:ascii="Helvetica" w:hAnsi="Helvetica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79232" behindDoc="0" locked="0" layoutInCell="1" allowOverlap="1" wp14:anchorId="116B6B13" wp14:editId="60F7854D">
                <wp:simplePos x="0" y="0"/>
                <wp:positionH relativeFrom="column">
                  <wp:posOffset>-22860</wp:posOffset>
                </wp:positionH>
                <wp:positionV relativeFrom="paragraph">
                  <wp:posOffset>46989</wp:posOffset>
                </wp:positionV>
                <wp:extent cx="6531610" cy="0"/>
                <wp:effectExtent l="0" t="0" r="21590" b="25400"/>
                <wp:wrapNone/>
                <wp:docPr id="6" name="Gerade Verbindu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316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2702F" id="Gerade Verbindung 5" o:spid="_x0000_s1026" style="position:absolute;z-index:251679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pt,3.7pt" to="512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" strokecolor="#ba5510 [3044]">
                <o:lock v:ext="edit" shapetype="f"/>
              </v:line>
            </w:pict>
          </mc:Fallback>
        </mc:AlternateContent>
      </w:r>
    </w:p>
    <w:p w14:paraId="4F5E81D8" w14:textId="77777777" w:rsidR="0042757C" w:rsidRPr="00E32881" w:rsidRDefault="00764E53" w:rsidP="00764E53">
      <w:pPr>
        <w:spacing w:line="360" w:lineRule="auto"/>
        <w:jc w:val="center"/>
        <w:rPr>
          <w:rFonts w:ascii="Helvetica" w:hAnsi="Helvetica" w:cs="Arial"/>
          <w:i/>
          <w:sz w:val="28"/>
          <w:lang w:val="de-AT"/>
        </w:rPr>
      </w:pPr>
      <w:r w:rsidRPr="00E32881">
        <w:rPr>
          <w:rFonts w:ascii="Helvetica" w:hAnsi="Helvetica" w:cs="Arial"/>
          <w:i/>
          <w:sz w:val="28"/>
          <w:lang w:val="de-AT"/>
        </w:rPr>
        <w:t>Wir freuen uns auf eine</w:t>
      </w:r>
      <w:r w:rsidR="005014C7" w:rsidRPr="00E32881">
        <w:rPr>
          <w:rFonts w:ascii="Helvetica" w:hAnsi="Helvetica" w:cs="Arial"/>
          <w:i/>
          <w:sz w:val="28"/>
          <w:lang w:val="de-AT"/>
        </w:rPr>
        <w:t xml:space="preserve"> gemeinsame Zusammenarbeit</w:t>
      </w:r>
      <w:r w:rsidRPr="00E32881">
        <w:rPr>
          <w:rFonts w:ascii="Helvetica" w:hAnsi="Helvetica" w:cs="Arial"/>
          <w:i/>
          <w:sz w:val="28"/>
          <w:lang w:val="de-AT"/>
        </w:rPr>
        <w:t>!</w:t>
      </w:r>
    </w:p>
    <w:sectPr w:rsidR="0042757C" w:rsidRPr="00E32881" w:rsidSect="00DD2527">
      <w:type w:val="continuous"/>
      <w:pgSz w:w="11906" w:h="16838"/>
      <w:pgMar w:top="2101" w:right="849" w:bottom="1135" w:left="709" w:header="708" w:footer="2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FF4CA" w14:textId="77777777" w:rsidR="00D215E0" w:rsidRDefault="00D215E0">
      <w:pPr>
        <w:spacing w:after="0" w:line="240" w:lineRule="auto"/>
      </w:pPr>
      <w:r>
        <w:separator/>
      </w:r>
    </w:p>
  </w:endnote>
  <w:endnote w:type="continuationSeparator" w:id="0">
    <w:p w14:paraId="42C4D704" w14:textId="77777777" w:rsidR="00D215E0" w:rsidRDefault="00D21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200CE" w14:textId="77777777" w:rsidR="004E4276" w:rsidRDefault="004E4276">
    <w:pPr>
      <w:pStyle w:val="Fuzeile"/>
      <w:jc w:val="center"/>
      <w:rPr>
        <w:rFonts w:asciiTheme="majorHAnsi" w:hAnsiTheme="majorHAnsi"/>
        <w:sz w:val="28"/>
        <w:szCs w:val="28"/>
      </w:rPr>
    </w:pPr>
  </w:p>
  <w:p w14:paraId="09A5A3C6" w14:textId="77777777" w:rsidR="00566648" w:rsidRDefault="005666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8"/>
        <w:szCs w:val="28"/>
      </w:rPr>
      <w:id w:val="4124849"/>
      <w:docPartObj>
        <w:docPartGallery w:val="Page Numbers (Bottom of Page)"/>
        <w:docPartUnique/>
      </w:docPartObj>
    </w:sdtPr>
    <w:sdtEndPr/>
    <w:sdtContent>
      <w:p w14:paraId="18C2F6FD" w14:textId="7703EC70" w:rsidR="004E4276" w:rsidRDefault="004E4276">
        <w:pPr>
          <w:pStyle w:val="Fuzeile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r w:rsidR="008D3ED1">
          <w:fldChar w:fldCharType="begin"/>
        </w:r>
        <w:r w:rsidR="008D3ED1">
          <w:instrText xml:space="preserve"> PAGE    \* MERGEFORMAT </w:instrText>
        </w:r>
        <w:r w:rsidR="008D3ED1">
          <w:fldChar w:fldCharType="separate"/>
        </w:r>
        <w:r w:rsidR="00E03F4E" w:rsidRPr="00E03F4E">
          <w:rPr>
            <w:rFonts w:asciiTheme="majorHAnsi" w:hAnsiTheme="majorHAnsi"/>
            <w:noProof/>
            <w:sz w:val="28"/>
            <w:szCs w:val="28"/>
          </w:rPr>
          <w:t>4</w:t>
        </w:r>
        <w:r w:rsidR="008D3ED1">
          <w:rPr>
            <w:rFonts w:asciiTheme="majorHAnsi" w:hAnsiTheme="majorHAnsi"/>
            <w:noProof/>
            <w:sz w:val="28"/>
            <w:szCs w:val="28"/>
          </w:rPr>
          <w:fldChar w:fldCharType="end"/>
        </w:r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14:paraId="0A8A0E45" w14:textId="77777777" w:rsidR="004E4276" w:rsidRDefault="004E42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1E0CD" w14:textId="77777777" w:rsidR="00D215E0" w:rsidRDefault="00D215E0">
      <w:pPr>
        <w:spacing w:after="0" w:line="240" w:lineRule="auto"/>
      </w:pPr>
      <w:r>
        <w:separator/>
      </w:r>
    </w:p>
  </w:footnote>
  <w:footnote w:type="continuationSeparator" w:id="0">
    <w:p w14:paraId="65287BA2" w14:textId="77777777" w:rsidR="00D215E0" w:rsidRDefault="00D21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FDE36" w14:textId="77777777" w:rsidR="004E4276" w:rsidRDefault="004E42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896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Arial"/>
      </w:rPr>
    </w:lvl>
  </w:abstractNum>
  <w:abstractNum w:abstractNumId="5" w15:restartNumberingAfterBreak="0">
    <w:nsid w:val="18355858"/>
    <w:multiLevelType w:val="hybridMultilevel"/>
    <w:tmpl w:val="F7D09EE2"/>
    <w:lvl w:ilvl="0" w:tplc="0407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6" w15:restartNumberingAfterBreak="0">
    <w:nsid w:val="46D34FCE"/>
    <w:multiLevelType w:val="hybridMultilevel"/>
    <w:tmpl w:val="D20819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F5512"/>
    <w:multiLevelType w:val="hybridMultilevel"/>
    <w:tmpl w:val="BD68C3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D2FF6"/>
    <w:multiLevelType w:val="hybridMultilevel"/>
    <w:tmpl w:val="39FCC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1629F"/>
    <w:multiLevelType w:val="hybridMultilevel"/>
    <w:tmpl w:val="DC2CFEDE"/>
    <w:lvl w:ilvl="0" w:tplc="0407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5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98"/>
    <w:rsid w:val="0001029C"/>
    <w:rsid w:val="0002707F"/>
    <w:rsid w:val="000453BD"/>
    <w:rsid w:val="0004647B"/>
    <w:rsid w:val="000563EC"/>
    <w:rsid w:val="00084957"/>
    <w:rsid w:val="00084C2D"/>
    <w:rsid w:val="0010115E"/>
    <w:rsid w:val="0010303C"/>
    <w:rsid w:val="00112853"/>
    <w:rsid w:val="00124658"/>
    <w:rsid w:val="0014359A"/>
    <w:rsid w:val="0016183F"/>
    <w:rsid w:val="0017563F"/>
    <w:rsid w:val="001773C1"/>
    <w:rsid w:val="00187BEA"/>
    <w:rsid w:val="001B3A4F"/>
    <w:rsid w:val="001D095F"/>
    <w:rsid w:val="00200713"/>
    <w:rsid w:val="00234514"/>
    <w:rsid w:val="00281C8C"/>
    <w:rsid w:val="002A3155"/>
    <w:rsid w:val="0035054A"/>
    <w:rsid w:val="00396A54"/>
    <w:rsid w:val="003A0AC8"/>
    <w:rsid w:val="003B7F98"/>
    <w:rsid w:val="003C6B1A"/>
    <w:rsid w:val="003E7F05"/>
    <w:rsid w:val="003F0484"/>
    <w:rsid w:val="00412575"/>
    <w:rsid w:val="0042757C"/>
    <w:rsid w:val="004751AB"/>
    <w:rsid w:val="004D6CB3"/>
    <w:rsid w:val="004E4276"/>
    <w:rsid w:val="004F2821"/>
    <w:rsid w:val="005014C7"/>
    <w:rsid w:val="00517FE2"/>
    <w:rsid w:val="00521991"/>
    <w:rsid w:val="0055508C"/>
    <w:rsid w:val="00561049"/>
    <w:rsid w:val="00566648"/>
    <w:rsid w:val="005A4593"/>
    <w:rsid w:val="005B57BE"/>
    <w:rsid w:val="005B6DD4"/>
    <w:rsid w:val="005E5988"/>
    <w:rsid w:val="005F6917"/>
    <w:rsid w:val="00602F66"/>
    <w:rsid w:val="00616100"/>
    <w:rsid w:val="0062301A"/>
    <w:rsid w:val="00634203"/>
    <w:rsid w:val="00670B63"/>
    <w:rsid w:val="006878B2"/>
    <w:rsid w:val="006A38BC"/>
    <w:rsid w:val="006A4742"/>
    <w:rsid w:val="006B4CC1"/>
    <w:rsid w:val="006E51A7"/>
    <w:rsid w:val="006E5546"/>
    <w:rsid w:val="007129CD"/>
    <w:rsid w:val="00714FCB"/>
    <w:rsid w:val="00726F0D"/>
    <w:rsid w:val="00736F12"/>
    <w:rsid w:val="00764E53"/>
    <w:rsid w:val="0077168D"/>
    <w:rsid w:val="0078719C"/>
    <w:rsid w:val="0079020F"/>
    <w:rsid w:val="0080116F"/>
    <w:rsid w:val="00822DB7"/>
    <w:rsid w:val="008907E6"/>
    <w:rsid w:val="00891ED4"/>
    <w:rsid w:val="008A70B8"/>
    <w:rsid w:val="008B7EBE"/>
    <w:rsid w:val="008C78FB"/>
    <w:rsid w:val="008D3ED1"/>
    <w:rsid w:val="0090604C"/>
    <w:rsid w:val="00936514"/>
    <w:rsid w:val="009639AE"/>
    <w:rsid w:val="009845E0"/>
    <w:rsid w:val="009C31F8"/>
    <w:rsid w:val="00A1578D"/>
    <w:rsid w:val="00A2327E"/>
    <w:rsid w:val="00A24C41"/>
    <w:rsid w:val="00A626DD"/>
    <w:rsid w:val="00A65EDD"/>
    <w:rsid w:val="00A6649C"/>
    <w:rsid w:val="00A745E1"/>
    <w:rsid w:val="00AA535E"/>
    <w:rsid w:val="00AB1D6D"/>
    <w:rsid w:val="00AB4465"/>
    <w:rsid w:val="00B0406F"/>
    <w:rsid w:val="00B14D10"/>
    <w:rsid w:val="00B83DFF"/>
    <w:rsid w:val="00BD03E1"/>
    <w:rsid w:val="00BE6C2B"/>
    <w:rsid w:val="00BF535C"/>
    <w:rsid w:val="00C36436"/>
    <w:rsid w:val="00C436EC"/>
    <w:rsid w:val="00C74BE3"/>
    <w:rsid w:val="00C8351B"/>
    <w:rsid w:val="00CD75E7"/>
    <w:rsid w:val="00CF5692"/>
    <w:rsid w:val="00D215E0"/>
    <w:rsid w:val="00D23B4A"/>
    <w:rsid w:val="00D33416"/>
    <w:rsid w:val="00D5638A"/>
    <w:rsid w:val="00D66619"/>
    <w:rsid w:val="00D76B6A"/>
    <w:rsid w:val="00D96950"/>
    <w:rsid w:val="00DD2527"/>
    <w:rsid w:val="00DE7B02"/>
    <w:rsid w:val="00E03F4E"/>
    <w:rsid w:val="00E064E9"/>
    <w:rsid w:val="00E32881"/>
    <w:rsid w:val="00E376B8"/>
    <w:rsid w:val="00E62329"/>
    <w:rsid w:val="00E92133"/>
    <w:rsid w:val="00E9364B"/>
    <w:rsid w:val="00EB220C"/>
    <w:rsid w:val="00EC20DB"/>
    <w:rsid w:val="00EE13FF"/>
    <w:rsid w:val="00F033F7"/>
    <w:rsid w:val="00F22F1D"/>
    <w:rsid w:val="00F34387"/>
    <w:rsid w:val="00F352C2"/>
    <w:rsid w:val="00F57381"/>
    <w:rsid w:val="00F876C8"/>
    <w:rsid w:val="00FA2E28"/>
    <w:rsid w:val="00FA3A4F"/>
    <w:rsid w:val="00FE3154"/>
    <w:rsid w:val="00FE3CF6"/>
    <w:rsid w:val="00FF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9B1CCD"/>
  <w15:docId w15:val="{C15CEFB4-2FEB-4978-9FC8-9312715F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D2527"/>
    <w:pPr>
      <w:suppressAutoHyphens/>
      <w:spacing w:after="200" w:line="276" w:lineRule="auto"/>
      <w:jc w:val="both"/>
    </w:pPr>
    <w:rPr>
      <w:rFonts w:ascii="Calibri" w:eastAsia="Calibri" w:hAnsi="Calibri"/>
      <w:sz w:val="22"/>
      <w:szCs w:val="22"/>
      <w:lang w:eastAsia="ar-SA"/>
    </w:rPr>
  </w:style>
  <w:style w:type="paragraph" w:styleId="berschrift1">
    <w:name w:val="heading 1"/>
    <w:basedOn w:val="Standard"/>
    <w:next w:val="Standard"/>
    <w:qFormat/>
    <w:rsid w:val="00EC20D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color w:val="622D08" w:themeColor="accent1" w:themeShade="80"/>
      <w:kern w:val="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DD2527"/>
    <w:rPr>
      <w:rFonts w:ascii="Symbol" w:hAnsi="Symbol" w:cs="Symbol"/>
    </w:rPr>
  </w:style>
  <w:style w:type="character" w:customStyle="1" w:styleId="WW8Num2z1">
    <w:name w:val="WW8Num2z1"/>
    <w:rsid w:val="00DD2527"/>
    <w:rPr>
      <w:rFonts w:ascii="Courier New" w:hAnsi="Courier New" w:cs="Courier New"/>
    </w:rPr>
  </w:style>
  <w:style w:type="character" w:customStyle="1" w:styleId="WW8Num2z2">
    <w:name w:val="WW8Num2z2"/>
    <w:rsid w:val="00DD2527"/>
    <w:rPr>
      <w:rFonts w:ascii="Wingdings" w:hAnsi="Wingdings" w:cs="Wingdings"/>
    </w:rPr>
  </w:style>
  <w:style w:type="character" w:customStyle="1" w:styleId="WW8Num4z0">
    <w:name w:val="WW8Num4z0"/>
    <w:rsid w:val="00DD2527"/>
    <w:rPr>
      <w:rFonts w:ascii="Symbol" w:hAnsi="Symbol" w:cs="Symbol"/>
    </w:rPr>
  </w:style>
  <w:style w:type="character" w:customStyle="1" w:styleId="WW8Num4z1">
    <w:name w:val="WW8Num4z1"/>
    <w:rsid w:val="00DD2527"/>
    <w:rPr>
      <w:rFonts w:ascii="Courier New" w:hAnsi="Courier New" w:cs="Courier New"/>
    </w:rPr>
  </w:style>
  <w:style w:type="character" w:customStyle="1" w:styleId="WW8Num4z2">
    <w:name w:val="WW8Num4z2"/>
    <w:rsid w:val="00DD2527"/>
    <w:rPr>
      <w:rFonts w:ascii="Wingdings" w:hAnsi="Wingdings" w:cs="Wingdings"/>
    </w:rPr>
  </w:style>
  <w:style w:type="character" w:customStyle="1" w:styleId="WW8Num5z0">
    <w:name w:val="WW8Num5z0"/>
    <w:rsid w:val="00DD2527"/>
    <w:rPr>
      <w:rFonts w:ascii="Wingdings" w:eastAsia="Calibri" w:hAnsi="Wingdings" w:cs="Arial"/>
    </w:rPr>
  </w:style>
  <w:style w:type="character" w:customStyle="1" w:styleId="WW8Num5z1">
    <w:name w:val="WW8Num5z1"/>
    <w:rsid w:val="00DD2527"/>
    <w:rPr>
      <w:rFonts w:ascii="Courier New" w:hAnsi="Courier New" w:cs="Courier New"/>
    </w:rPr>
  </w:style>
  <w:style w:type="character" w:customStyle="1" w:styleId="WW8Num5z2">
    <w:name w:val="WW8Num5z2"/>
    <w:rsid w:val="00DD2527"/>
    <w:rPr>
      <w:rFonts w:ascii="Wingdings" w:hAnsi="Wingdings" w:cs="Wingdings"/>
    </w:rPr>
  </w:style>
  <w:style w:type="character" w:customStyle="1" w:styleId="WW8Num5z3">
    <w:name w:val="WW8Num5z3"/>
    <w:rsid w:val="00DD2527"/>
    <w:rPr>
      <w:rFonts w:ascii="Symbol" w:hAnsi="Symbol" w:cs="Symbol"/>
    </w:rPr>
  </w:style>
  <w:style w:type="character" w:customStyle="1" w:styleId="WW8Num6z0">
    <w:name w:val="WW8Num6z0"/>
    <w:rsid w:val="00DD2527"/>
    <w:rPr>
      <w:rFonts w:ascii="Symbol" w:hAnsi="Symbol" w:cs="Symbol"/>
    </w:rPr>
  </w:style>
  <w:style w:type="character" w:customStyle="1" w:styleId="WW8Num6z1">
    <w:name w:val="WW8Num6z1"/>
    <w:rsid w:val="00DD2527"/>
    <w:rPr>
      <w:rFonts w:ascii="Courier New" w:hAnsi="Courier New" w:cs="Courier New"/>
    </w:rPr>
  </w:style>
  <w:style w:type="character" w:customStyle="1" w:styleId="WW8Num6z2">
    <w:name w:val="WW8Num6z2"/>
    <w:rsid w:val="00DD2527"/>
    <w:rPr>
      <w:rFonts w:ascii="Wingdings" w:hAnsi="Wingdings" w:cs="Wingdings"/>
    </w:rPr>
  </w:style>
  <w:style w:type="character" w:customStyle="1" w:styleId="Absatz-Standardschriftart1">
    <w:name w:val="Absatz-Standardschriftart1"/>
    <w:rsid w:val="00DD2527"/>
  </w:style>
  <w:style w:type="character" w:styleId="Seitenzahl">
    <w:name w:val="page number"/>
    <w:basedOn w:val="Absatz-Standardschriftart1"/>
    <w:rsid w:val="00DD2527"/>
  </w:style>
  <w:style w:type="character" w:styleId="Hyperlink">
    <w:name w:val="Hyperlink"/>
    <w:uiPriority w:val="99"/>
    <w:rsid w:val="00DD2527"/>
    <w:rPr>
      <w:color w:val="0000FF"/>
      <w:u w:val="single"/>
    </w:rPr>
  </w:style>
  <w:style w:type="character" w:customStyle="1" w:styleId="KopfzeileZchn">
    <w:name w:val="Kopfzeile Zchn"/>
    <w:rsid w:val="00DD2527"/>
    <w:rPr>
      <w:sz w:val="22"/>
      <w:szCs w:val="22"/>
    </w:rPr>
  </w:style>
  <w:style w:type="character" w:customStyle="1" w:styleId="FuzeileZchn">
    <w:name w:val="Fußzeile Zchn"/>
    <w:uiPriority w:val="99"/>
    <w:rsid w:val="00DD2527"/>
    <w:rPr>
      <w:sz w:val="22"/>
      <w:szCs w:val="22"/>
    </w:rPr>
  </w:style>
  <w:style w:type="character" w:customStyle="1" w:styleId="Kommentarzeichen1">
    <w:name w:val="Kommentarzeichen1"/>
    <w:rsid w:val="00DD2527"/>
    <w:rPr>
      <w:sz w:val="16"/>
      <w:szCs w:val="16"/>
    </w:rPr>
  </w:style>
  <w:style w:type="character" w:customStyle="1" w:styleId="KommentartextZchn">
    <w:name w:val="Kommentartext Zchn"/>
    <w:basedOn w:val="Absatz-Standardschriftart1"/>
    <w:rsid w:val="00DD2527"/>
  </w:style>
  <w:style w:type="character" w:customStyle="1" w:styleId="KommentarthemaZchn">
    <w:name w:val="Kommentarthema Zchn"/>
    <w:rsid w:val="00DD2527"/>
    <w:rPr>
      <w:b/>
      <w:bCs/>
    </w:rPr>
  </w:style>
  <w:style w:type="character" w:customStyle="1" w:styleId="SprechblasentextZchn">
    <w:name w:val="Sprechblasentext Zchn"/>
    <w:rsid w:val="00DD2527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rsid w:val="00DD2527"/>
    <w:rPr>
      <w:rFonts w:ascii="Cambria" w:eastAsia="Times New Roman" w:hAnsi="Cambria" w:cs="Times New Roman"/>
      <w:b/>
      <w:bCs/>
      <w:color w:val="002E79"/>
      <w:kern w:val="1"/>
      <w:sz w:val="32"/>
      <w:szCs w:val="32"/>
    </w:rPr>
  </w:style>
  <w:style w:type="paragraph" w:customStyle="1" w:styleId="berschrift">
    <w:name w:val="Überschrift"/>
    <w:basedOn w:val="Standard"/>
    <w:next w:val="Textkrper"/>
    <w:rsid w:val="00DD252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rsid w:val="00DD2527"/>
    <w:pPr>
      <w:spacing w:after="120"/>
    </w:pPr>
  </w:style>
  <w:style w:type="paragraph" w:styleId="Liste">
    <w:name w:val="List"/>
    <w:basedOn w:val="Textkrper"/>
    <w:rsid w:val="00DD2527"/>
    <w:rPr>
      <w:rFonts w:cs="Mangal"/>
    </w:rPr>
  </w:style>
  <w:style w:type="paragraph" w:customStyle="1" w:styleId="Beschriftung1">
    <w:name w:val="Beschriftung1"/>
    <w:basedOn w:val="Standard"/>
    <w:rsid w:val="00DD25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rsid w:val="00DD2527"/>
    <w:pPr>
      <w:suppressLineNumbers/>
    </w:pPr>
    <w:rPr>
      <w:rFonts w:cs="Mangal"/>
    </w:rPr>
  </w:style>
  <w:style w:type="paragraph" w:styleId="Listenabsatz">
    <w:name w:val="List Paragraph"/>
    <w:basedOn w:val="Standard"/>
    <w:qFormat/>
    <w:rsid w:val="00DD2527"/>
    <w:pPr>
      <w:ind w:left="720"/>
    </w:pPr>
  </w:style>
  <w:style w:type="paragraph" w:styleId="KeinLeerraum">
    <w:name w:val="No Spacing"/>
    <w:link w:val="KeinLeerraumZchn"/>
    <w:uiPriority w:val="1"/>
    <w:qFormat/>
    <w:rsid w:val="00DD2527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Fuzeile">
    <w:name w:val="footer"/>
    <w:basedOn w:val="Standard"/>
    <w:uiPriority w:val="99"/>
    <w:rsid w:val="00DD2527"/>
  </w:style>
  <w:style w:type="paragraph" w:styleId="Kopfzeile">
    <w:name w:val="header"/>
    <w:basedOn w:val="Standard"/>
    <w:rsid w:val="00DD2527"/>
    <w:pPr>
      <w:tabs>
        <w:tab w:val="center" w:pos="4536"/>
        <w:tab w:val="right" w:pos="9072"/>
      </w:tabs>
    </w:pPr>
  </w:style>
  <w:style w:type="paragraph" w:customStyle="1" w:styleId="Kommentartext1">
    <w:name w:val="Kommentartext1"/>
    <w:basedOn w:val="Standard"/>
    <w:rsid w:val="00DD2527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DD2527"/>
    <w:rPr>
      <w:b/>
      <w:bCs/>
    </w:rPr>
  </w:style>
  <w:style w:type="paragraph" w:styleId="Sprechblasentext">
    <w:name w:val="Balloon Text"/>
    <w:basedOn w:val="Standard"/>
    <w:rsid w:val="00DD252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rsid w:val="00DD2527"/>
    <w:pPr>
      <w:suppressLineNumbers/>
    </w:pPr>
  </w:style>
  <w:style w:type="paragraph" w:customStyle="1" w:styleId="Tabellenberschrift">
    <w:name w:val="Tabellen Überschrift"/>
    <w:basedOn w:val="TabellenInhalt"/>
    <w:rsid w:val="00DD2527"/>
    <w:pPr>
      <w:jc w:val="center"/>
    </w:pPr>
    <w:rPr>
      <w:b/>
      <w:bCs/>
    </w:rPr>
  </w:style>
  <w:style w:type="character" w:styleId="Kommentarzeichen">
    <w:name w:val="annotation reference"/>
    <w:uiPriority w:val="99"/>
    <w:semiHidden/>
    <w:unhideWhenUsed/>
    <w:rsid w:val="001773C1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1773C1"/>
    <w:rPr>
      <w:sz w:val="20"/>
      <w:szCs w:val="20"/>
    </w:rPr>
  </w:style>
  <w:style w:type="character" w:customStyle="1" w:styleId="KommentartextZchn1">
    <w:name w:val="Kommentartext Zchn1"/>
    <w:link w:val="Kommentartext"/>
    <w:uiPriority w:val="99"/>
    <w:semiHidden/>
    <w:rsid w:val="001773C1"/>
    <w:rPr>
      <w:rFonts w:ascii="Calibri" w:eastAsia="Calibri" w:hAnsi="Calibri"/>
      <w:lang w:eastAsia="ar-SA"/>
    </w:rPr>
  </w:style>
  <w:style w:type="table" w:styleId="Tabellenraster">
    <w:name w:val="Table Grid"/>
    <w:basedOn w:val="NormaleTabelle"/>
    <w:uiPriority w:val="59"/>
    <w:rsid w:val="00E37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66648"/>
    <w:pPr>
      <w:keepLines/>
      <w:numPr>
        <w:numId w:val="0"/>
      </w:numPr>
      <w:suppressAutoHyphens w:val="0"/>
      <w:spacing w:before="480" w:after="0"/>
      <w:jc w:val="left"/>
      <w:outlineLvl w:val="9"/>
    </w:pPr>
    <w:rPr>
      <w:rFonts w:asciiTheme="majorHAnsi" w:eastAsiaTheme="majorEastAsia" w:hAnsiTheme="majorHAnsi" w:cstheme="majorBidi"/>
      <w:color w:val="93430C" w:themeColor="accent1" w:themeShade="BF"/>
      <w:kern w:val="0"/>
      <w:sz w:val="28"/>
      <w:szCs w:val="28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566648"/>
    <w:pPr>
      <w:spacing w:after="100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E92133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Benutzerdefinier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55A11"/>
      </a:accent1>
      <a:accent2>
        <a:srgbClr val="ED7D31"/>
      </a:accent2>
      <a:accent3>
        <a:srgbClr val="A5A5A5"/>
      </a:accent3>
      <a:accent4>
        <a:srgbClr val="323F4F"/>
      </a:accent4>
      <a:accent5>
        <a:srgbClr val="BF9000"/>
      </a:accent5>
      <a:accent6>
        <a:srgbClr val="6F3B55"/>
      </a:accent6>
      <a:hlink>
        <a:srgbClr val="0563C1"/>
      </a:hlink>
      <a:folHlink>
        <a:srgbClr val="954F72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Stadthalle Heidelberg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44D2A6-F13C-48E8-A4CF-5F55164B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Informations-Dossier zum Heidelberger Maiball 2017</vt:lpstr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Informations-Dossier zum Heidelberger Maiball 2018</dc:title>
  <dc:creator>Examensballkommittee</dc:creator>
  <cp:lastModifiedBy>Eva Schitter</cp:lastModifiedBy>
  <cp:revision>17</cp:revision>
  <cp:lastPrinted>2017-07-16T01:13:00Z</cp:lastPrinted>
  <dcterms:created xsi:type="dcterms:W3CDTF">2016-11-14T08:05:00Z</dcterms:created>
  <dcterms:modified xsi:type="dcterms:W3CDTF">2017-07-16T01:13:00Z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1-_F_LU4G6V3Ru6P1T1TpNxQ_akKoUNDUd3zx25WpU1E</vt:lpwstr>
  </property>
  <property fmtid="{D5CDD505-2E9C-101B-9397-08002B2CF9AE}" pid="3" name="Google.Documents.MergeIncapabilityFlags">
    <vt:i4>0</vt:i4>
  </property>
  <property fmtid="{D5CDD505-2E9C-101B-9397-08002B2CF9AE}" pid="4" name="Google.Documents.PluginVersion">
    <vt:lpwstr>2.0.1974.7364</vt:lpwstr>
  </property>
  <property fmtid="{D5CDD505-2E9C-101B-9397-08002B2CF9AE}" pid="5" name="Google.Documents.PreviousRevisionId">
    <vt:lpwstr>02957633837949590541</vt:lpwstr>
  </property>
  <property fmtid="{D5CDD505-2E9C-101B-9397-08002B2CF9AE}" pid="6" name="Google.Documents.RevisionId">
    <vt:lpwstr>12521686922325475566</vt:lpwstr>
  </property>
  <property fmtid="{D5CDD505-2E9C-101B-9397-08002B2CF9AE}" pid="7" name="Google.Documents.Tracking">
    <vt:lpwstr>true</vt:lpwstr>
  </property>
</Properties>
</file>